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38B2069" w14:textId="212B5157" w:rsidR="008D1C22" w:rsidRDefault="00967CFB">
      <w:pPr>
        <w:pStyle w:val="div"/>
        <w:spacing w:line="840" w:lineRule="exact"/>
        <w:rPr>
          <w:rFonts w:ascii="Century Gothic" w:eastAsia="Century Gothic" w:hAnsi="Century Gothic" w:cs="Century Gothic"/>
          <w:caps/>
          <w:color w:val="000000"/>
          <w:sz w:val="72"/>
          <w:szCs w:val="72"/>
        </w:rPr>
      </w:pPr>
      <w:r>
        <w:rPr>
          <w:rStyle w:val="divnamespanfName"/>
          <w:rFonts w:ascii="Century Gothic" w:eastAsia="Century Gothic" w:hAnsi="Century Gothic" w:cs="Century Gothic"/>
          <w:caps/>
          <w:color w:val="000000"/>
          <w:sz w:val="72"/>
          <w:szCs w:val="72"/>
        </w:rPr>
        <w:t>Hycinthia Badom</w:t>
      </w:r>
    </w:p>
    <w:p w14:paraId="3B676138" w14:textId="77777777" w:rsidR="008D1C22" w:rsidRDefault="00B54A7A">
      <w:pPr>
        <w:pStyle w:val="div"/>
        <w:spacing w:line="100" w:lineRule="exact"/>
        <w:rPr>
          <w:rFonts w:ascii="Century Gothic" w:eastAsia="Century Gothic" w:hAnsi="Century Gothic" w:cs="Century Gothic"/>
          <w:sz w:val="22"/>
          <w:szCs w:val="22"/>
        </w:rPr>
      </w:pPr>
      <w:r>
        <w:rPr>
          <w:rFonts w:ascii="Century Gothic" w:eastAsia="Century Gothic" w:hAnsi="Century Gothic" w:cs="Century Gothic"/>
          <w:sz w:val="22"/>
          <w:szCs w:val="22"/>
        </w:rPr>
        <w:t> </w:t>
      </w:r>
    </w:p>
    <w:p w14:paraId="08096B9A" w14:textId="77777777" w:rsidR="008D1C22" w:rsidRDefault="00B54A7A">
      <w:pPr>
        <w:pStyle w:val="div"/>
        <w:pBdr>
          <w:top w:val="single" w:sz="16" w:space="0" w:color="DADADA"/>
        </w:pBdr>
        <w:spacing w:line="40" w:lineRule="exact"/>
        <w:rPr>
          <w:rFonts w:ascii="Century Gothic" w:eastAsia="Century Gothic" w:hAnsi="Century Gothic" w:cs="Century Gothic"/>
          <w:sz w:val="22"/>
          <w:szCs w:val="22"/>
        </w:rPr>
      </w:pPr>
      <w:r>
        <w:rPr>
          <w:rFonts w:ascii="Century Gothic" w:eastAsia="Century Gothic" w:hAnsi="Century Gothic" w:cs="Century Gothic"/>
          <w:sz w:val="22"/>
          <w:szCs w:val="22"/>
        </w:rPr>
        <w:t> </w:t>
      </w:r>
    </w:p>
    <w:p w14:paraId="6C71A6A5" w14:textId="5FD734D4" w:rsidR="008D1C22" w:rsidRDefault="00B54A7A">
      <w:pPr>
        <w:pBdr>
          <w:top w:val="single" w:sz="16" w:space="0" w:color="DADADA"/>
        </w:pBdr>
        <w:spacing w:line="340" w:lineRule="atLeast"/>
        <w:textAlignment w:val="auto"/>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w:t>
      </w:r>
      <w:r w:rsidR="00967CFB">
        <w:rPr>
          <w:rStyle w:val="span"/>
          <w:rFonts w:ascii="Century Gothic" w:eastAsia="Century Gothic" w:hAnsi="Century Gothic" w:cs="Century Gothic"/>
          <w:sz w:val="22"/>
          <w:szCs w:val="22"/>
        </w:rPr>
        <w:t>817</w:t>
      </w:r>
      <w:r>
        <w:rPr>
          <w:rStyle w:val="span"/>
          <w:rFonts w:ascii="Century Gothic" w:eastAsia="Century Gothic" w:hAnsi="Century Gothic" w:cs="Century Gothic"/>
          <w:sz w:val="22"/>
          <w:szCs w:val="22"/>
        </w:rPr>
        <w:t xml:space="preserve">) </w:t>
      </w:r>
      <w:r w:rsidR="00967CFB">
        <w:rPr>
          <w:rStyle w:val="span"/>
          <w:rFonts w:ascii="Century Gothic" w:eastAsia="Century Gothic" w:hAnsi="Century Gothic" w:cs="Century Gothic"/>
          <w:sz w:val="22"/>
          <w:szCs w:val="22"/>
        </w:rPr>
        <w:t>204</w:t>
      </w:r>
      <w:r>
        <w:rPr>
          <w:rStyle w:val="span"/>
          <w:rFonts w:ascii="Century Gothic" w:eastAsia="Century Gothic" w:hAnsi="Century Gothic" w:cs="Century Gothic"/>
          <w:sz w:val="22"/>
          <w:szCs w:val="22"/>
        </w:rPr>
        <w:t>-</w:t>
      </w:r>
      <w:r w:rsidR="00967CFB">
        <w:rPr>
          <w:rStyle w:val="span"/>
          <w:rFonts w:ascii="Century Gothic" w:eastAsia="Century Gothic" w:hAnsi="Century Gothic" w:cs="Century Gothic"/>
          <w:sz w:val="22"/>
          <w:szCs w:val="22"/>
        </w:rPr>
        <w:t>9135</w:t>
      </w:r>
      <w:r>
        <w:rPr>
          <w:rStyle w:val="span"/>
          <w:rFonts w:ascii="Century Gothic" w:eastAsia="Century Gothic" w:hAnsi="Century Gothic" w:cs="Century Gothic"/>
          <w:sz w:val="22"/>
          <w:szCs w:val="22"/>
        </w:rPr>
        <w:t xml:space="preserve"> | </w:t>
      </w:r>
      <w:r w:rsidR="00967CFB">
        <w:rPr>
          <w:rStyle w:val="span"/>
          <w:rFonts w:ascii="Century Gothic" w:eastAsia="Century Gothic" w:hAnsi="Century Gothic" w:cs="Century Gothic"/>
          <w:sz w:val="22"/>
          <w:szCs w:val="22"/>
        </w:rPr>
        <w:t>Hycinthiabadom</w:t>
      </w:r>
      <w:r>
        <w:rPr>
          <w:rStyle w:val="span"/>
          <w:rFonts w:ascii="Century Gothic" w:eastAsia="Century Gothic" w:hAnsi="Century Gothic" w:cs="Century Gothic"/>
          <w:sz w:val="22"/>
          <w:szCs w:val="22"/>
        </w:rPr>
        <w:t>@</w:t>
      </w:r>
      <w:r w:rsidR="00967CFB">
        <w:rPr>
          <w:rStyle w:val="span"/>
          <w:rFonts w:ascii="Century Gothic" w:eastAsia="Century Gothic" w:hAnsi="Century Gothic" w:cs="Century Gothic"/>
          <w:sz w:val="22"/>
          <w:szCs w:val="22"/>
        </w:rPr>
        <w:t>gmail</w:t>
      </w:r>
      <w:r>
        <w:rPr>
          <w:rStyle w:val="span"/>
          <w:rFonts w:ascii="Century Gothic" w:eastAsia="Century Gothic" w:hAnsi="Century Gothic" w:cs="Century Gothic"/>
          <w:sz w:val="22"/>
          <w:szCs w:val="22"/>
        </w:rPr>
        <w:t>.com</w:t>
      </w:r>
    </w:p>
    <w:p w14:paraId="5F12EE84" w14:textId="77777777" w:rsidR="008D1C22" w:rsidRDefault="00B54A7A">
      <w:pPr>
        <w:pStyle w:val="divdocumentdivsectiontitle"/>
        <w:spacing w:before="240" w:after="60"/>
        <w:rPr>
          <w:rFonts w:ascii="Century Gothic" w:eastAsia="Century Gothic" w:hAnsi="Century Gothic" w:cs="Century Gothic"/>
          <w:b/>
          <w:bCs/>
          <w:caps/>
        </w:rPr>
      </w:pPr>
      <w:r>
        <w:rPr>
          <w:rFonts w:ascii="Century Gothic" w:eastAsia="Century Gothic" w:hAnsi="Century Gothic" w:cs="Century Gothic"/>
          <w:b/>
          <w:bCs/>
          <w:caps/>
        </w:rPr>
        <w:t>Summary</w:t>
      </w:r>
    </w:p>
    <w:p w14:paraId="7455316A" w14:textId="77777777" w:rsidR="008D1C22" w:rsidRDefault="00B54A7A">
      <w:pPr>
        <w:pStyle w:val="p"/>
        <w:spacing w:line="34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A personable and dedicated customer service representative with extensive experience in customer relations and Data Entry. Works hard to be a solid team player with upbeat, positive attitude and proven skill in establishing rapport with clients. Relentlessly motivated to maintain customer satisfaction and contribute to company success makes her an asset in whichever role and/or department assigned.</w:t>
      </w:r>
    </w:p>
    <w:p w14:paraId="0355AC31" w14:textId="77777777" w:rsidR="008D1C22" w:rsidRDefault="00B54A7A">
      <w:pPr>
        <w:pStyle w:val="divdocumentdivsectiontitle"/>
        <w:spacing w:before="240" w:after="60"/>
        <w:rPr>
          <w:rFonts w:ascii="Century Gothic" w:eastAsia="Century Gothic" w:hAnsi="Century Gothic" w:cs="Century Gothic"/>
          <w:b/>
          <w:bCs/>
          <w:caps/>
        </w:rPr>
      </w:pPr>
      <w:r>
        <w:rPr>
          <w:rFonts w:ascii="Century Gothic" w:eastAsia="Century Gothic" w:hAnsi="Century Gothic" w:cs="Century Gothic"/>
          <w:b/>
          <w:bCs/>
          <w:caps/>
        </w:rPr>
        <w:t>Skills</w:t>
      </w:r>
    </w:p>
    <w:tbl>
      <w:tblPr>
        <w:tblStyle w:val="divdocumenttable"/>
        <w:tblW w:w="0" w:type="auto"/>
        <w:tblInd w:w="2300" w:type="dxa"/>
        <w:tblLayout w:type="fixed"/>
        <w:tblCellMar>
          <w:left w:w="0" w:type="dxa"/>
          <w:right w:w="0" w:type="dxa"/>
        </w:tblCellMar>
        <w:tblLook w:val="05E0" w:firstRow="1" w:lastRow="1" w:firstColumn="1" w:lastColumn="1" w:noHBand="0" w:noVBand="1"/>
      </w:tblPr>
      <w:tblGrid>
        <w:gridCol w:w="4170"/>
        <w:gridCol w:w="4170"/>
      </w:tblGrid>
      <w:tr w:rsidR="008D1C22" w14:paraId="1EB89B33" w14:textId="77777777">
        <w:tc>
          <w:tcPr>
            <w:tcW w:w="4170" w:type="dxa"/>
            <w:tcMar>
              <w:top w:w="0" w:type="dxa"/>
              <w:left w:w="0" w:type="dxa"/>
              <w:bottom w:w="0" w:type="dxa"/>
              <w:right w:w="0" w:type="dxa"/>
            </w:tcMar>
            <w:hideMark/>
          </w:tcPr>
          <w:p w14:paraId="08BB90DF" w14:textId="77777777" w:rsidR="008D1C22" w:rsidRDefault="00B54A7A">
            <w:pPr>
              <w:pStyle w:val="ulli"/>
              <w:numPr>
                <w:ilvl w:val="0"/>
                <w:numId w:val="1"/>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Efficient and Detail-Oriented</w:t>
            </w:r>
          </w:p>
          <w:p w14:paraId="1EB16FEA" w14:textId="77777777" w:rsidR="008D1C22" w:rsidRDefault="00B54A7A">
            <w:pPr>
              <w:pStyle w:val="ulli"/>
              <w:numPr>
                <w:ilvl w:val="0"/>
                <w:numId w:val="1"/>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Technical Support</w:t>
            </w:r>
          </w:p>
          <w:p w14:paraId="181F20A1" w14:textId="77777777" w:rsidR="008D1C22" w:rsidRDefault="00B54A7A">
            <w:pPr>
              <w:pStyle w:val="ulli"/>
              <w:numPr>
                <w:ilvl w:val="0"/>
                <w:numId w:val="1"/>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Medical Insurance Rep</w:t>
            </w:r>
          </w:p>
          <w:p w14:paraId="7D3371F0" w14:textId="77777777" w:rsidR="008D1C22" w:rsidRDefault="00B54A7A">
            <w:pPr>
              <w:pStyle w:val="ulli"/>
              <w:numPr>
                <w:ilvl w:val="0"/>
                <w:numId w:val="1"/>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Supervisory Experience</w:t>
            </w:r>
          </w:p>
          <w:p w14:paraId="39A6FFE5" w14:textId="77777777" w:rsidR="008D1C22" w:rsidRDefault="00B54A7A">
            <w:pPr>
              <w:pStyle w:val="ulli"/>
              <w:numPr>
                <w:ilvl w:val="0"/>
                <w:numId w:val="1"/>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Sales</w:t>
            </w:r>
          </w:p>
          <w:p w14:paraId="56B3C9D5" w14:textId="77777777" w:rsidR="008D1C22" w:rsidRDefault="00B54A7A">
            <w:pPr>
              <w:pStyle w:val="ulli"/>
              <w:numPr>
                <w:ilvl w:val="0"/>
                <w:numId w:val="1"/>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Email Support</w:t>
            </w:r>
          </w:p>
          <w:p w14:paraId="4A52E1D2" w14:textId="77777777" w:rsidR="008D1C22" w:rsidRDefault="00B54A7A">
            <w:pPr>
              <w:pStyle w:val="ulli"/>
              <w:numPr>
                <w:ilvl w:val="0"/>
                <w:numId w:val="1"/>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Salesforce</w:t>
            </w:r>
          </w:p>
          <w:p w14:paraId="68AE0F47" w14:textId="77777777" w:rsidR="008D1C22" w:rsidRDefault="00B54A7A">
            <w:pPr>
              <w:pStyle w:val="ulli"/>
              <w:numPr>
                <w:ilvl w:val="0"/>
                <w:numId w:val="1"/>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Zendesk</w:t>
            </w:r>
          </w:p>
          <w:p w14:paraId="788CF666" w14:textId="77777777" w:rsidR="008D1C22" w:rsidRDefault="00B54A7A">
            <w:pPr>
              <w:pStyle w:val="ulli"/>
              <w:numPr>
                <w:ilvl w:val="0"/>
                <w:numId w:val="1"/>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Understanding Customer Needs</w:t>
            </w:r>
          </w:p>
        </w:tc>
        <w:tc>
          <w:tcPr>
            <w:tcW w:w="4170" w:type="dxa"/>
            <w:tcBorders>
              <w:left w:val="single" w:sz="8" w:space="0" w:color="FEFDFD"/>
            </w:tcBorders>
            <w:tcMar>
              <w:top w:w="0" w:type="dxa"/>
              <w:left w:w="0" w:type="dxa"/>
              <w:bottom w:w="0" w:type="dxa"/>
              <w:right w:w="0" w:type="dxa"/>
            </w:tcMar>
            <w:hideMark/>
          </w:tcPr>
          <w:p w14:paraId="52D59E91" w14:textId="77777777" w:rsidR="008D1C22" w:rsidRDefault="00B54A7A">
            <w:pPr>
              <w:pStyle w:val="ulli"/>
              <w:numPr>
                <w:ilvl w:val="0"/>
                <w:numId w:val="2"/>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Creative Problem Solving</w:t>
            </w:r>
          </w:p>
          <w:p w14:paraId="6830EFB9" w14:textId="77777777" w:rsidR="008D1C22" w:rsidRDefault="00B54A7A">
            <w:pPr>
              <w:pStyle w:val="ulli"/>
              <w:numPr>
                <w:ilvl w:val="0"/>
                <w:numId w:val="2"/>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Call Documentation</w:t>
            </w:r>
          </w:p>
          <w:p w14:paraId="38697E40" w14:textId="77777777" w:rsidR="008D1C22" w:rsidRDefault="00B54A7A">
            <w:pPr>
              <w:pStyle w:val="ulli"/>
              <w:numPr>
                <w:ilvl w:val="0"/>
                <w:numId w:val="2"/>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Order and Refund Processing</w:t>
            </w:r>
          </w:p>
          <w:p w14:paraId="421D2242" w14:textId="77777777" w:rsidR="008D1C22" w:rsidRDefault="00B54A7A">
            <w:pPr>
              <w:pStyle w:val="ulli"/>
              <w:numPr>
                <w:ilvl w:val="0"/>
                <w:numId w:val="2"/>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Data Entry</w:t>
            </w:r>
          </w:p>
          <w:p w14:paraId="72B822FA" w14:textId="77777777" w:rsidR="008D1C22" w:rsidRDefault="00B54A7A">
            <w:pPr>
              <w:pStyle w:val="ulli"/>
              <w:numPr>
                <w:ilvl w:val="0"/>
                <w:numId w:val="2"/>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CRM Software</w:t>
            </w:r>
          </w:p>
          <w:p w14:paraId="1D22CB55" w14:textId="77777777" w:rsidR="008D1C22" w:rsidRDefault="00B54A7A">
            <w:pPr>
              <w:pStyle w:val="ulli"/>
              <w:numPr>
                <w:ilvl w:val="0"/>
                <w:numId w:val="2"/>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LiveChat Support</w:t>
            </w:r>
          </w:p>
          <w:p w14:paraId="5ADF2EC1" w14:textId="77777777" w:rsidR="008D1C22" w:rsidRDefault="00B54A7A">
            <w:pPr>
              <w:pStyle w:val="ulli"/>
              <w:numPr>
                <w:ilvl w:val="0"/>
                <w:numId w:val="2"/>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Microsoft Office</w:t>
            </w:r>
          </w:p>
          <w:p w14:paraId="3F1188C4" w14:textId="77777777" w:rsidR="008D1C22" w:rsidRDefault="00B54A7A">
            <w:pPr>
              <w:pStyle w:val="ulli"/>
              <w:numPr>
                <w:ilvl w:val="0"/>
                <w:numId w:val="2"/>
              </w:numPr>
              <w:spacing w:line="340" w:lineRule="atLeast"/>
              <w:ind w:left="640" w:hanging="261"/>
              <w:rPr>
                <w:rFonts w:ascii="Century Gothic" w:eastAsia="Century Gothic" w:hAnsi="Century Gothic" w:cs="Century Gothic"/>
                <w:sz w:val="22"/>
                <w:szCs w:val="22"/>
              </w:rPr>
            </w:pPr>
            <w:r>
              <w:rPr>
                <w:rFonts w:ascii="Century Gothic" w:eastAsia="Century Gothic" w:hAnsi="Century Gothic" w:cs="Century Gothic"/>
                <w:sz w:val="22"/>
                <w:szCs w:val="22"/>
              </w:rPr>
              <w:t>Billing</w:t>
            </w:r>
          </w:p>
        </w:tc>
      </w:tr>
    </w:tbl>
    <w:p w14:paraId="2B26BEC2" w14:textId="77777777" w:rsidR="008D1C22" w:rsidRDefault="00B54A7A">
      <w:pPr>
        <w:pStyle w:val="divdocumentdivsectiontitle"/>
        <w:spacing w:before="240" w:after="60"/>
        <w:rPr>
          <w:rFonts w:ascii="Century Gothic" w:eastAsia="Century Gothic" w:hAnsi="Century Gothic" w:cs="Century Gothic"/>
          <w:b/>
          <w:bCs/>
          <w:caps/>
        </w:rPr>
      </w:pPr>
      <w:r>
        <w:rPr>
          <w:rFonts w:ascii="Century Gothic" w:eastAsia="Century Gothic" w:hAnsi="Century Gothic" w:cs="Century Gothic"/>
          <w:b/>
          <w:bCs/>
          <w:caps/>
        </w:rPr>
        <w:t>Experience</w:t>
      </w: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300"/>
        <w:gridCol w:w="8340"/>
      </w:tblGrid>
      <w:tr w:rsidR="008D1C22" w14:paraId="25489438" w14:textId="77777777">
        <w:trPr>
          <w:tblCellSpacing w:w="0" w:type="dxa"/>
        </w:trPr>
        <w:tc>
          <w:tcPr>
            <w:tcW w:w="2300" w:type="dxa"/>
            <w:tcMar>
              <w:top w:w="0" w:type="dxa"/>
              <w:left w:w="0" w:type="dxa"/>
              <w:bottom w:w="0" w:type="dxa"/>
              <w:right w:w="0" w:type="dxa"/>
            </w:tcMar>
            <w:hideMark/>
          </w:tcPr>
          <w:p w14:paraId="0870DA0B" w14:textId="4BE5BD5E" w:rsidR="008D1C22" w:rsidRDefault="00B54A7A">
            <w:pPr>
              <w:pStyle w:val="divdocumentdivparagraphspandateswrapperParagraph"/>
              <w:spacing w:line="360" w:lineRule="atLeast"/>
              <w:textAlignment w:val="auto"/>
              <w:rPr>
                <w:rStyle w:val="divdocumentdivparagraphspandateswrapper"/>
                <w:rFonts w:ascii="Century Gothic" w:eastAsia="Century Gothic" w:hAnsi="Century Gothic" w:cs="Century Gothic"/>
                <w:b/>
                <w:bCs/>
                <w:sz w:val="10"/>
                <w:szCs w:val="10"/>
              </w:rPr>
            </w:pPr>
            <w:r>
              <w:rPr>
                <w:rStyle w:val="span"/>
                <w:rFonts w:ascii="Century Gothic" w:eastAsia="Century Gothic" w:hAnsi="Century Gothic" w:cs="Century Gothic"/>
                <w:b/>
                <w:bCs/>
                <w:sz w:val="22"/>
                <w:szCs w:val="22"/>
              </w:rPr>
              <w:t>0</w:t>
            </w:r>
            <w:r w:rsidR="00314058">
              <w:rPr>
                <w:rStyle w:val="span"/>
                <w:rFonts w:ascii="Century Gothic" w:eastAsia="Century Gothic" w:hAnsi="Century Gothic" w:cs="Century Gothic"/>
                <w:b/>
                <w:bCs/>
                <w:sz w:val="22"/>
                <w:szCs w:val="22"/>
              </w:rPr>
              <w:t>6</w:t>
            </w:r>
            <w:r>
              <w:rPr>
                <w:rStyle w:val="span"/>
                <w:rFonts w:ascii="Century Gothic" w:eastAsia="Century Gothic" w:hAnsi="Century Gothic" w:cs="Century Gothic"/>
                <w:b/>
                <w:bCs/>
                <w:sz w:val="22"/>
                <w:szCs w:val="22"/>
              </w:rPr>
              <w:t>/202</w:t>
            </w:r>
            <w:r w:rsidR="00314058">
              <w:rPr>
                <w:rStyle w:val="span"/>
                <w:rFonts w:ascii="Century Gothic" w:eastAsia="Century Gothic" w:hAnsi="Century Gothic" w:cs="Century Gothic"/>
                <w:b/>
                <w:bCs/>
                <w:sz w:val="22"/>
                <w:szCs w:val="22"/>
              </w:rPr>
              <w:t>3</w:t>
            </w:r>
            <w:r>
              <w:rPr>
                <w:rStyle w:val="divdocumentdivparagraphspandateswrapper"/>
                <w:rFonts w:ascii="Century Gothic" w:eastAsia="Century Gothic" w:hAnsi="Century Gothic" w:cs="Century Gothic"/>
                <w:b/>
                <w:bCs/>
                <w:sz w:val="22"/>
                <w:szCs w:val="22"/>
              </w:rPr>
              <w:t xml:space="preserve"> </w:t>
            </w:r>
            <w:r>
              <w:rPr>
                <w:rStyle w:val="span"/>
                <w:rFonts w:ascii="Century Gothic" w:eastAsia="Century Gothic" w:hAnsi="Century Gothic" w:cs="Century Gothic"/>
                <w:b/>
                <w:bCs/>
                <w:sz w:val="22"/>
                <w:szCs w:val="22"/>
              </w:rPr>
              <w:t xml:space="preserve">to </w:t>
            </w:r>
            <w:r w:rsidR="00314058">
              <w:rPr>
                <w:rStyle w:val="span"/>
                <w:rFonts w:ascii="Century Gothic" w:eastAsia="Century Gothic" w:hAnsi="Century Gothic" w:cs="Century Gothic"/>
                <w:b/>
                <w:bCs/>
                <w:sz w:val="22"/>
                <w:szCs w:val="22"/>
              </w:rPr>
              <w:t>05</w:t>
            </w:r>
            <w:r>
              <w:rPr>
                <w:rStyle w:val="span"/>
                <w:rFonts w:ascii="Century Gothic" w:eastAsia="Century Gothic" w:hAnsi="Century Gothic" w:cs="Century Gothic"/>
                <w:b/>
                <w:bCs/>
                <w:sz w:val="22"/>
                <w:szCs w:val="22"/>
              </w:rPr>
              <w:t>/202</w:t>
            </w:r>
            <w:r w:rsidR="00314058">
              <w:rPr>
                <w:rStyle w:val="span"/>
                <w:rFonts w:ascii="Century Gothic" w:eastAsia="Century Gothic" w:hAnsi="Century Gothic" w:cs="Century Gothic"/>
                <w:b/>
                <w:bCs/>
                <w:sz w:val="22"/>
                <w:szCs w:val="22"/>
              </w:rPr>
              <w:t>5</w:t>
            </w:r>
          </w:p>
        </w:tc>
        <w:tc>
          <w:tcPr>
            <w:tcW w:w="8340" w:type="dxa"/>
            <w:tcMar>
              <w:top w:w="0" w:type="dxa"/>
              <w:left w:w="0" w:type="dxa"/>
              <w:bottom w:w="0" w:type="dxa"/>
              <w:right w:w="0" w:type="dxa"/>
            </w:tcMar>
            <w:hideMark/>
          </w:tcPr>
          <w:p w14:paraId="6C6988FF" w14:textId="77777777" w:rsidR="008D1C22" w:rsidRDefault="00B54A7A">
            <w:pPr>
              <w:pStyle w:val="divdocumentdivparagraphspandateswrapperParagraph"/>
              <w:spacing w:line="360" w:lineRule="atLeast"/>
              <w:textAlignment w:val="auto"/>
              <w:rPr>
                <w:rStyle w:val="span"/>
                <w:rFonts w:ascii="Century Gothic" w:eastAsia="Century Gothic" w:hAnsi="Century Gothic" w:cs="Century Gothic"/>
                <w:b/>
                <w:bCs/>
                <w:sz w:val="22"/>
                <w:szCs w:val="22"/>
              </w:rPr>
            </w:pPr>
            <w:r>
              <w:rPr>
                <w:rStyle w:val="spanjobtitle"/>
                <w:rFonts w:ascii="Century Gothic" w:eastAsia="Century Gothic" w:hAnsi="Century Gothic" w:cs="Century Gothic"/>
                <w:sz w:val="22"/>
                <w:szCs w:val="22"/>
              </w:rPr>
              <w:t>(Remote) Customer Service Supervisor</w:t>
            </w:r>
            <w:r>
              <w:rPr>
                <w:rStyle w:val="singlecolumnspanpaddedlinenth-child1"/>
                <w:rFonts w:ascii="Century Gothic" w:eastAsia="Century Gothic" w:hAnsi="Century Gothic" w:cs="Century Gothic"/>
                <w:sz w:val="22"/>
                <w:szCs w:val="22"/>
              </w:rPr>
              <w:t xml:space="preserve"> </w:t>
            </w:r>
          </w:p>
          <w:p w14:paraId="27B996E6" w14:textId="3F07DDD1" w:rsidR="008D1C22" w:rsidRDefault="00314058">
            <w:pPr>
              <w:pStyle w:val="spanpaddedline"/>
              <w:spacing w:line="360" w:lineRule="atLeast"/>
              <w:rPr>
                <w:rStyle w:val="divdocumentsinglecolumnCharacter"/>
                <w:rFonts w:ascii="Century Gothic" w:eastAsia="Century Gothic" w:hAnsi="Century Gothic" w:cs="Century Gothic"/>
                <w:sz w:val="22"/>
                <w:szCs w:val="22"/>
              </w:rPr>
            </w:pPr>
            <w:r w:rsidRPr="00314058">
              <w:rPr>
                <w:rFonts w:ascii="Century Gothic" w:eastAsia="Century Gothic" w:hAnsi="Century Gothic" w:cs="Century Gothic"/>
                <w:b/>
                <w:i/>
                <w:sz w:val="22"/>
                <w:szCs w:val="22"/>
              </w:rPr>
              <w:t xml:space="preserve">Transworld Systems Incorporated (TSI) </w:t>
            </w:r>
          </w:p>
          <w:p w14:paraId="284295D0" w14:textId="77777777" w:rsidR="00230BE7" w:rsidRDefault="00230BE7" w:rsidP="00230BE7">
            <w:pPr>
              <w:pStyle w:val="ulli"/>
              <w:numPr>
                <w:ilvl w:val="0"/>
                <w:numId w:val="3"/>
              </w:numPr>
              <w:spacing w:line="36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Cross trained in multiple departments to know all company needs and train new employees.</w:t>
            </w:r>
          </w:p>
          <w:p w14:paraId="1D7A25A8" w14:textId="77777777" w:rsidR="00230BE7" w:rsidRDefault="00230BE7" w:rsidP="00230BE7">
            <w:pPr>
              <w:pStyle w:val="ulli"/>
              <w:numPr>
                <w:ilvl w:val="0"/>
                <w:numId w:val="3"/>
              </w:numPr>
              <w:spacing w:line="36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Analyzed and updated all necessary changes to Salesforce software</w:t>
            </w:r>
          </w:p>
          <w:p w14:paraId="72035061" w14:textId="77777777" w:rsidR="00230BE7" w:rsidRDefault="00230BE7" w:rsidP="00230BE7">
            <w:pPr>
              <w:pStyle w:val="ulli"/>
              <w:numPr>
                <w:ilvl w:val="0"/>
                <w:numId w:val="3"/>
              </w:numPr>
              <w:spacing w:line="36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Processed customer service requests via phone support and email support</w:t>
            </w:r>
          </w:p>
          <w:p w14:paraId="042F9BD8" w14:textId="77777777" w:rsidR="00230BE7" w:rsidRDefault="00230BE7" w:rsidP="00230BE7">
            <w:pPr>
              <w:pStyle w:val="ulli"/>
              <w:numPr>
                <w:ilvl w:val="0"/>
                <w:numId w:val="3"/>
              </w:numPr>
              <w:spacing w:line="36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Customized CRM using the most up-to-date tools (i.e., workflows, triggers)</w:t>
            </w:r>
          </w:p>
          <w:p w14:paraId="317A51A9" w14:textId="77777777" w:rsidR="00230BE7" w:rsidRDefault="00230BE7" w:rsidP="00230BE7">
            <w:pPr>
              <w:pStyle w:val="ulli"/>
              <w:numPr>
                <w:ilvl w:val="0"/>
                <w:numId w:val="3"/>
              </w:numPr>
              <w:spacing w:line="36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Noted customer correspondence in CRM to track requests, problems and solutions.</w:t>
            </w:r>
          </w:p>
          <w:p w14:paraId="3C9B8FF8" w14:textId="77777777" w:rsidR="00230BE7" w:rsidRDefault="00230BE7" w:rsidP="00230BE7">
            <w:pPr>
              <w:pStyle w:val="ulli"/>
              <w:numPr>
                <w:ilvl w:val="0"/>
                <w:numId w:val="3"/>
              </w:numPr>
              <w:spacing w:line="36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Properly diagnosed customer needs and proactively educated them about the features and benefits of company products and services</w:t>
            </w:r>
          </w:p>
          <w:p w14:paraId="10BC005F" w14:textId="77777777" w:rsidR="00230BE7" w:rsidRDefault="00230BE7" w:rsidP="00230BE7">
            <w:pPr>
              <w:pStyle w:val="ulli"/>
              <w:numPr>
                <w:ilvl w:val="0"/>
                <w:numId w:val="3"/>
              </w:numPr>
              <w:spacing w:line="36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Audited internal data and processes to identify and manage initiatives, improving business performance.</w:t>
            </w:r>
          </w:p>
          <w:p w14:paraId="26094564" w14:textId="77777777" w:rsidR="00230BE7" w:rsidRDefault="00230BE7" w:rsidP="00230BE7">
            <w:pPr>
              <w:pStyle w:val="ulli"/>
              <w:numPr>
                <w:ilvl w:val="0"/>
                <w:numId w:val="3"/>
              </w:numPr>
              <w:spacing w:line="36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Recommended metrics and models based on observed trends.</w:t>
            </w:r>
          </w:p>
          <w:p w14:paraId="0983EDDB" w14:textId="4CB7CF7D" w:rsidR="008D1C22" w:rsidRPr="00230BE7" w:rsidRDefault="00230BE7" w:rsidP="00230BE7">
            <w:pPr>
              <w:pStyle w:val="ulli"/>
              <w:numPr>
                <w:ilvl w:val="0"/>
                <w:numId w:val="3"/>
              </w:numPr>
              <w:spacing w:line="360" w:lineRule="atLeast"/>
              <w:rPr>
                <w:rStyle w:val="span"/>
                <w:rFonts w:ascii="Century Gothic" w:eastAsia="Century Gothic" w:hAnsi="Century Gothic" w:cs="Century Gothic"/>
                <w:sz w:val="22"/>
                <w:szCs w:val="22"/>
              </w:rPr>
            </w:pPr>
            <w:r w:rsidRPr="00230BE7">
              <w:rPr>
                <w:rStyle w:val="span"/>
                <w:rFonts w:ascii="Century Gothic" w:eastAsia="Century Gothic" w:hAnsi="Century Gothic" w:cs="Century Gothic"/>
                <w:sz w:val="22"/>
                <w:szCs w:val="22"/>
              </w:rPr>
              <w:t>Worked with internal teams to understand business needs and changing strategies.</w:t>
            </w:r>
          </w:p>
        </w:tc>
      </w:tr>
    </w:tbl>
    <w:p w14:paraId="6C6B01E1" w14:textId="77777777" w:rsidR="008D1C22" w:rsidRDefault="008D1C22">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300"/>
        <w:gridCol w:w="8340"/>
      </w:tblGrid>
      <w:tr w:rsidR="008D1C22" w14:paraId="593E4476" w14:textId="77777777">
        <w:trPr>
          <w:tblCellSpacing w:w="0" w:type="dxa"/>
        </w:trPr>
        <w:tc>
          <w:tcPr>
            <w:tcW w:w="2300" w:type="dxa"/>
            <w:tcMar>
              <w:top w:w="80" w:type="dxa"/>
              <w:left w:w="0" w:type="dxa"/>
              <w:bottom w:w="0" w:type="dxa"/>
              <w:right w:w="0" w:type="dxa"/>
            </w:tcMar>
            <w:hideMark/>
          </w:tcPr>
          <w:p w14:paraId="60341743" w14:textId="45DF73D5" w:rsidR="008D1C22" w:rsidRDefault="00B54A7A">
            <w:pPr>
              <w:pStyle w:val="divdocumentdivparagraphspandateswrapperParagraph"/>
              <w:spacing w:line="360" w:lineRule="atLeast"/>
              <w:textAlignment w:val="auto"/>
              <w:rPr>
                <w:rStyle w:val="divdocumentdivparagraphspandateswrapper"/>
                <w:rFonts w:ascii="Century Gothic" w:eastAsia="Century Gothic" w:hAnsi="Century Gothic" w:cs="Century Gothic"/>
                <w:b/>
                <w:bCs/>
                <w:sz w:val="10"/>
                <w:szCs w:val="10"/>
              </w:rPr>
            </w:pPr>
            <w:r>
              <w:rPr>
                <w:rStyle w:val="span"/>
                <w:rFonts w:ascii="Century Gothic" w:eastAsia="Century Gothic" w:hAnsi="Century Gothic" w:cs="Century Gothic"/>
                <w:b/>
                <w:bCs/>
                <w:sz w:val="22"/>
                <w:szCs w:val="22"/>
              </w:rPr>
              <w:t>07/2019</w:t>
            </w:r>
            <w:r>
              <w:rPr>
                <w:rStyle w:val="divdocumentdivparagraphspandateswrapper"/>
                <w:rFonts w:ascii="Century Gothic" w:eastAsia="Century Gothic" w:hAnsi="Century Gothic" w:cs="Century Gothic"/>
                <w:b/>
                <w:bCs/>
                <w:sz w:val="22"/>
                <w:szCs w:val="22"/>
              </w:rPr>
              <w:t xml:space="preserve"> </w:t>
            </w:r>
            <w:r>
              <w:rPr>
                <w:rStyle w:val="span"/>
                <w:rFonts w:ascii="Century Gothic" w:eastAsia="Century Gothic" w:hAnsi="Century Gothic" w:cs="Century Gothic"/>
                <w:b/>
                <w:bCs/>
                <w:sz w:val="22"/>
                <w:szCs w:val="22"/>
              </w:rPr>
              <w:t>to 0</w:t>
            </w:r>
            <w:r w:rsidR="00314058">
              <w:rPr>
                <w:rStyle w:val="span"/>
                <w:rFonts w:ascii="Century Gothic" w:eastAsia="Century Gothic" w:hAnsi="Century Gothic" w:cs="Century Gothic"/>
                <w:b/>
                <w:bCs/>
                <w:sz w:val="22"/>
                <w:szCs w:val="22"/>
              </w:rPr>
              <w:t>6</w:t>
            </w:r>
            <w:r>
              <w:rPr>
                <w:rStyle w:val="span"/>
                <w:rFonts w:ascii="Century Gothic" w:eastAsia="Century Gothic" w:hAnsi="Century Gothic" w:cs="Century Gothic"/>
                <w:b/>
                <w:bCs/>
                <w:sz w:val="22"/>
                <w:szCs w:val="22"/>
              </w:rPr>
              <w:t>/202</w:t>
            </w:r>
            <w:r w:rsidR="00314058">
              <w:rPr>
                <w:rStyle w:val="span"/>
                <w:rFonts w:ascii="Century Gothic" w:eastAsia="Century Gothic" w:hAnsi="Century Gothic" w:cs="Century Gothic"/>
                <w:b/>
                <w:bCs/>
                <w:sz w:val="22"/>
                <w:szCs w:val="22"/>
              </w:rPr>
              <w:t>3</w:t>
            </w:r>
          </w:p>
        </w:tc>
        <w:tc>
          <w:tcPr>
            <w:tcW w:w="8340" w:type="dxa"/>
            <w:tcMar>
              <w:top w:w="80" w:type="dxa"/>
              <w:left w:w="0" w:type="dxa"/>
              <w:bottom w:w="0" w:type="dxa"/>
              <w:right w:w="0" w:type="dxa"/>
            </w:tcMar>
            <w:hideMark/>
          </w:tcPr>
          <w:p w14:paraId="496D4F5D" w14:textId="77777777" w:rsidR="008D1C22" w:rsidRDefault="00B54A7A">
            <w:pPr>
              <w:pStyle w:val="divdocumentdivparagraphspandateswrapperParagraph"/>
              <w:spacing w:line="360" w:lineRule="atLeast"/>
              <w:textAlignment w:val="auto"/>
              <w:rPr>
                <w:rStyle w:val="span"/>
                <w:rFonts w:ascii="Century Gothic" w:eastAsia="Century Gothic" w:hAnsi="Century Gothic" w:cs="Century Gothic"/>
                <w:b/>
                <w:bCs/>
                <w:sz w:val="22"/>
                <w:szCs w:val="22"/>
              </w:rPr>
            </w:pPr>
            <w:r>
              <w:rPr>
                <w:rStyle w:val="spanjobtitle"/>
                <w:rFonts w:ascii="Century Gothic" w:eastAsia="Century Gothic" w:hAnsi="Century Gothic" w:cs="Century Gothic"/>
                <w:sz w:val="22"/>
                <w:szCs w:val="22"/>
              </w:rPr>
              <w:t>Data Entry/Account Administrative Representative</w:t>
            </w:r>
            <w:r>
              <w:rPr>
                <w:rStyle w:val="singlecolumnspanpaddedlinenth-child1"/>
                <w:rFonts w:ascii="Century Gothic" w:eastAsia="Century Gothic" w:hAnsi="Century Gothic" w:cs="Century Gothic"/>
                <w:sz w:val="22"/>
                <w:szCs w:val="22"/>
              </w:rPr>
              <w:t xml:space="preserve"> </w:t>
            </w:r>
          </w:p>
          <w:p w14:paraId="018A7D74" w14:textId="6C569B71" w:rsidR="008D1C22" w:rsidRDefault="00314058">
            <w:pPr>
              <w:pStyle w:val="spanpaddedline"/>
              <w:spacing w:line="360" w:lineRule="atLeast"/>
              <w:rPr>
                <w:rStyle w:val="divdocumentsinglecolumnCharacter"/>
                <w:rFonts w:ascii="Century Gothic" w:eastAsia="Century Gothic" w:hAnsi="Century Gothic" w:cs="Century Gothic"/>
                <w:sz w:val="22"/>
                <w:szCs w:val="22"/>
              </w:rPr>
            </w:pPr>
            <w:r>
              <w:rPr>
                <w:rStyle w:val="spancompanyname"/>
                <w:rFonts w:ascii="Century Gothic" w:eastAsia="Century Gothic" w:hAnsi="Century Gothic" w:cs="Century Gothic"/>
                <w:sz w:val="22"/>
                <w:szCs w:val="22"/>
              </w:rPr>
              <w:t>Empereon</w:t>
            </w:r>
          </w:p>
          <w:p w14:paraId="38FB7660" w14:textId="77777777" w:rsidR="008D1C22" w:rsidRDefault="00B54A7A">
            <w:pPr>
              <w:pStyle w:val="ulli"/>
              <w:numPr>
                <w:ilvl w:val="0"/>
                <w:numId w:val="4"/>
              </w:numPr>
              <w:spacing w:line="360" w:lineRule="atLeast"/>
              <w:ind w:left="64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Performed administrative tasks and assisted in executing business solutions</w:t>
            </w:r>
          </w:p>
          <w:p w14:paraId="21F9134D" w14:textId="77777777" w:rsidR="008D1C22" w:rsidRDefault="00B54A7A">
            <w:pPr>
              <w:pStyle w:val="ulli"/>
              <w:numPr>
                <w:ilvl w:val="0"/>
                <w:numId w:val="4"/>
              </w:numPr>
              <w:spacing w:line="360" w:lineRule="atLeast"/>
              <w:ind w:left="64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Successfully entered data into company database and validated the accuracy of valuable company information</w:t>
            </w:r>
          </w:p>
          <w:p w14:paraId="6B66286B" w14:textId="77777777" w:rsidR="008D1C22" w:rsidRDefault="00B54A7A">
            <w:pPr>
              <w:pStyle w:val="ulli"/>
              <w:numPr>
                <w:ilvl w:val="0"/>
                <w:numId w:val="4"/>
              </w:numPr>
              <w:spacing w:line="360" w:lineRule="atLeast"/>
              <w:ind w:left="64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Used and analyzed data from automated information aggregators to update the database</w:t>
            </w:r>
          </w:p>
          <w:p w14:paraId="49297A98" w14:textId="77777777" w:rsidR="008D1C22" w:rsidRDefault="00B54A7A">
            <w:pPr>
              <w:pStyle w:val="ulli"/>
              <w:numPr>
                <w:ilvl w:val="0"/>
                <w:numId w:val="4"/>
              </w:numPr>
              <w:spacing w:line="360" w:lineRule="atLeast"/>
              <w:ind w:left="64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Generated data reports, enter company findings into the database and perform backups</w:t>
            </w:r>
          </w:p>
          <w:p w14:paraId="5750FE72" w14:textId="77777777" w:rsidR="008D1C22" w:rsidRDefault="00B54A7A">
            <w:pPr>
              <w:pStyle w:val="ulli"/>
              <w:numPr>
                <w:ilvl w:val="0"/>
                <w:numId w:val="4"/>
              </w:numPr>
              <w:spacing w:line="360" w:lineRule="atLeast"/>
              <w:ind w:left="64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Supported data entry across departments as requested, switching promptly to new projects.</w:t>
            </w:r>
          </w:p>
        </w:tc>
      </w:tr>
    </w:tbl>
    <w:p w14:paraId="44D55608" w14:textId="77777777" w:rsidR="008D1C22" w:rsidRDefault="008D1C22">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300"/>
        <w:gridCol w:w="8340"/>
      </w:tblGrid>
      <w:tr w:rsidR="008D1C22" w14:paraId="228F3E3F" w14:textId="77777777">
        <w:trPr>
          <w:tblCellSpacing w:w="0" w:type="dxa"/>
        </w:trPr>
        <w:tc>
          <w:tcPr>
            <w:tcW w:w="2300" w:type="dxa"/>
            <w:tcMar>
              <w:top w:w="80" w:type="dxa"/>
              <w:left w:w="0" w:type="dxa"/>
              <w:bottom w:w="0" w:type="dxa"/>
              <w:right w:w="0" w:type="dxa"/>
            </w:tcMar>
            <w:hideMark/>
          </w:tcPr>
          <w:p w14:paraId="475251B7" w14:textId="77777777" w:rsidR="008D1C22" w:rsidRDefault="00B54A7A">
            <w:pPr>
              <w:pStyle w:val="divdocumentdivparagraphspandateswrapperParagraph"/>
              <w:spacing w:line="360" w:lineRule="atLeast"/>
              <w:textAlignment w:val="auto"/>
              <w:rPr>
                <w:rStyle w:val="divdocumentdivparagraphspandateswrapper"/>
                <w:rFonts w:ascii="Century Gothic" w:eastAsia="Century Gothic" w:hAnsi="Century Gothic" w:cs="Century Gothic"/>
                <w:b/>
                <w:bCs/>
                <w:sz w:val="10"/>
                <w:szCs w:val="10"/>
              </w:rPr>
            </w:pPr>
            <w:r>
              <w:rPr>
                <w:rStyle w:val="span"/>
                <w:rFonts w:ascii="Century Gothic" w:eastAsia="Century Gothic" w:hAnsi="Century Gothic" w:cs="Century Gothic"/>
                <w:b/>
                <w:bCs/>
                <w:sz w:val="22"/>
                <w:szCs w:val="22"/>
              </w:rPr>
              <w:t>01/2017</w:t>
            </w:r>
            <w:r>
              <w:rPr>
                <w:rStyle w:val="divdocumentdivparagraphspandateswrapper"/>
                <w:rFonts w:ascii="Century Gothic" w:eastAsia="Century Gothic" w:hAnsi="Century Gothic" w:cs="Century Gothic"/>
                <w:b/>
                <w:bCs/>
                <w:sz w:val="22"/>
                <w:szCs w:val="22"/>
              </w:rPr>
              <w:t xml:space="preserve"> </w:t>
            </w:r>
            <w:r>
              <w:rPr>
                <w:rStyle w:val="span"/>
                <w:rFonts w:ascii="Century Gothic" w:eastAsia="Century Gothic" w:hAnsi="Century Gothic" w:cs="Century Gothic"/>
                <w:b/>
                <w:bCs/>
                <w:sz w:val="22"/>
                <w:szCs w:val="22"/>
              </w:rPr>
              <w:t>to 06/2019</w:t>
            </w:r>
          </w:p>
        </w:tc>
        <w:tc>
          <w:tcPr>
            <w:tcW w:w="8340" w:type="dxa"/>
            <w:tcMar>
              <w:top w:w="80" w:type="dxa"/>
              <w:left w:w="0" w:type="dxa"/>
              <w:bottom w:w="0" w:type="dxa"/>
              <w:right w:w="0" w:type="dxa"/>
            </w:tcMar>
            <w:hideMark/>
          </w:tcPr>
          <w:p w14:paraId="3C15A708" w14:textId="77777777" w:rsidR="008D1C22" w:rsidRDefault="00B54A7A">
            <w:pPr>
              <w:pStyle w:val="divdocumentdivparagraphspandateswrapperParagraph"/>
              <w:spacing w:line="360" w:lineRule="atLeast"/>
              <w:textAlignment w:val="auto"/>
              <w:rPr>
                <w:rStyle w:val="span"/>
                <w:rFonts w:ascii="Century Gothic" w:eastAsia="Century Gothic" w:hAnsi="Century Gothic" w:cs="Century Gothic"/>
                <w:b/>
                <w:bCs/>
                <w:sz w:val="22"/>
                <w:szCs w:val="22"/>
              </w:rPr>
            </w:pPr>
            <w:r>
              <w:rPr>
                <w:rStyle w:val="spanjobtitle"/>
                <w:rFonts w:ascii="Century Gothic" w:eastAsia="Century Gothic" w:hAnsi="Century Gothic" w:cs="Century Gothic"/>
                <w:sz w:val="22"/>
                <w:szCs w:val="22"/>
              </w:rPr>
              <w:t>Customer Services Representative</w:t>
            </w:r>
            <w:r>
              <w:rPr>
                <w:rStyle w:val="singlecolumnspanpaddedlinenth-child1"/>
                <w:rFonts w:ascii="Century Gothic" w:eastAsia="Century Gothic" w:hAnsi="Century Gothic" w:cs="Century Gothic"/>
                <w:sz w:val="22"/>
                <w:szCs w:val="22"/>
              </w:rPr>
              <w:t xml:space="preserve"> </w:t>
            </w:r>
          </w:p>
          <w:p w14:paraId="25B5B7AC" w14:textId="28194CA1" w:rsidR="008D1C22" w:rsidRDefault="00314058">
            <w:pPr>
              <w:pStyle w:val="spanpaddedline"/>
              <w:spacing w:line="360" w:lineRule="atLeast"/>
              <w:rPr>
                <w:rStyle w:val="divdocumentsinglecolumnCharacter"/>
                <w:rFonts w:ascii="Century Gothic" w:eastAsia="Century Gothic" w:hAnsi="Century Gothic" w:cs="Century Gothic"/>
                <w:sz w:val="22"/>
                <w:szCs w:val="22"/>
              </w:rPr>
            </w:pPr>
            <w:r>
              <w:rPr>
                <w:rStyle w:val="spancompanyname"/>
                <w:rFonts w:ascii="Century Gothic" w:eastAsia="Century Gothic" w:hAnsi="Century Gothic" w:cs="Century Gothic"/>
                <w:sz w:val="22"/>
                <w:szCs w:val="22"/>
              </w:rPr>
              <w:t>Buckle</w:t>
            </w:r>
          </w:p>
          <w:p w14:paraId="47540C30" w14:textId="77777777" w:rsidR="008D1C22" w:rsidRDefault="00B54A7A">
            <w:pPr>
              <w:pStyle w:val="ulli"/>
              <w:numPr>
                <w:ilvl w:val="0"/>
                <w:numId w:val="5"/>
              </w:numPr>
              <w:spacing w:line="360" w:lineRule="atLeast"/>
              <w:ind w:left="64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Assisted staff with resolving complex customer issues and implementing targeted solutions.</w:t>
            </w:r>
          </w:p>
          <w:p w14:paraId="7E646AF2" w14:textId="77777777" w:rsidR="008D1C22" w:rsidRDefault="00B54A7A">
            <w:pPr>
              <w:pStyle w:val="ulli"/>
              <w:numPr>
                <w:ilvl w:val="0"/>
                <w:numId w:val="5"/>
              </w:numPr>
              <w:spacing w:line="360" w:lineRule="atLeast"/>
              <w:ind w:left="64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Cross trained in multiple departments to process customer service requests via phone support, email support or live chat when needed.</w:t>
            </w:r>
          </w:p>
          <w:p w14:paraId="6D67BA20" w14:textId="77777777" w:rsidR="008D1C22" w:rsidRDefault="00B54A7A">
            <w:pPr>
              <w:pStyle w:val="ulli"/>
              <w:numPr>
                <w:ilvl w:val="0"/>
                <w:numId w:val="5"/>
              </w:numPr>
              <w:spacing w:line="360" w:lineRule="atLeast"/>
              <w:ind w:left="64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Documented customer correspondence in CRM to track requests, problems and solutions.</w:t>
            </w:r>
          </w:p>
          <w:p w14:paraId="3F5C5356" w14:textId="77777777" w:rsidR="008D1C22" w:rsidRDefault="00B54A7A">
            <w:pPr>
              <w:pStyle w:val="ulli"/>
              <w:numPr>
                <w:ilvl w:val="0"/>
                <w:numId w:val="5"/>
              </w:numPr>
              <w:spacing w:line="360" w:lineRule="atLeast"/>
              <w:ind w:left="64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Properly diagnosed customer needs and proactively educated them about the features and benefits of company products and services</w:t>
            </w:r>
          </w:p>
          <w:p w14:paraId="53F5F1DE" w14:textId="77777777" w:rsidR="008D1C22" w:rsidRDefault="00B54A7A">
            <w:pPr>
              <w:pStyle w:val="ulli"/>
              <w:numPr>
                <w:ilvl w:val="0"/>
                <w:numId w:val="5"/>
              </w:numPr>
              <w:spacing w:line="360" w:lineRule="atLeast"/>
              <w:ind w:left="64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Guided customers through troubleshooting, navigating the company website/mobile app or using the products or service using digital tools</w:t>
            </w:r>
          </w:p>
          <w:p w14:paraId="1D4CB382" w14:textId="77777777" w:rsidR="008D1C22" w:rsidRDefault="00B54A7A">
            <w:pPr>
              <w:pStyle w:val="ulli"/>
              <w:numPr>
                <w:ilvl w:val="0"/>
                <w:numId w:val="5"/>
              </w:numPr>
              <w:spacing w:line="360" w:lineRule="atLeast"/>
              <w:ind w:left="64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Assisted customers by providing confirmations, answering questions and offering general information.</w:t>
            </w:r>
          </w:p>
        </w:tc>
      </w:tr>
    </w:tbl>
    <w:p w14:paraId="6C53BD51" w14:textId="77777777" w:rsidR="008D1C22" w:rsidRDefault="00B54A7A">
      <w:pPr>
        <w:pStyle w:val="divdocumentdivsectiontitle"/>
        <w:spacing w:before="240" w:after="60"/>
        <w:rPr>
          <w:rFonts w:ascii="Century Gothic" w:eastAsia="Century Gothic" w:hAnsi="Century Gothic" w:cs="Century Gothic"/>
          <w:b/>
          <w:bCs/>
          <w:caps/>
        </w:rPr>
      </w:pPr>
      <w:r>
        <w:rPr>
          <w:rFonts w:ascii="Century Gothic" w:eastAsia="Century Gothic" w:hAnsi="Century Gothic" w:cs="Century Gothic"/>
          <w:b/>
          <w:bCs/>
          <w:caps/>
        </w:rPr>
        <w:t>Education and Training</w:t>
      </w: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2300"/>
        <w:gridCol w:w="8340"/>
      </w:tblGrid>
      <w:tr w:rsidR="008D1C22" w14:paraId="678911DE" w14:textId="77777777">
        <w:trPr>
          <w:tblCellSpacing w:w="0" w:type="dxa"/>
        </w:trPr>
        <w:tc>
          <w:tcPr>
            <w:tcW w:w="2300" w:type="dxa"/>
            <w:tcMar>
              <w:top w:w="0" w:type="dxa"/>
              <w:left w:w="0" w:type="dxa"/>
              <w:bottom w:w="0" w:type="dxa"/>
              <w:right w:w="0" w:type="dxa"/>
            </w:tcMar>
            <w:hideMark/>
          </w:tcPr>
          <w:p w14:paraId="6392C2BC" w14:textId="77777777" w:rsidR="008D1C22" w:rsidRDefault="008D1C22">
            <w:pPr>
              <w:pStyle w:val="divdocumentdivparagraphspandateswrapperParagraph"/>
              <w:spacing w:line="360" w:lineRule="atLeast"/>
              <w:textAlignment w:val="auto"/>
              <w:rPr>
                <w:rStyle w:val="divdocumentdivparagraphspandateswrapper"/>
                <w:rFonts w:ascii="Century Gothic" w:eastAsia="Century Gothic" w:hAnsi="Century Gothic" w:cs="Century Gothic"/>
                <w:b/>
                <w:bCs/>
                <w:sz w:val="10"/>
                <w:szCs w:val="10"/>
              </w:rPr>
            </w:pPr>
          </w:p>
        </w:tc>
        <w:tc>
          <w:tcPr>
            <w:tcW w:w="8340" w:type="dxa"/>
            <w:tcMar>
              <w:top w:w="0" w:type="dxa"/>
              <w:left w:w="0" w:type="dxa"/>
              <w:bottom w:w="0" w:type="dxa"/>
              <w:right w:w="0" w:type="dxa"/>
            </w:tcMar>
            <w:hideMark/>
          </w:tcPr>
          <w:p w14:paraId="10459F4F" w14:textId="77777777" w:rsidR="008D1C22" w:rsidRDefault="00B54A7A">
            <w:pPr>
              <w:pStyle w:val="divdocumentdivparagraphspandateswrapperParagraph"/>
              <w:spacing w:line="360" w:lineRule="atLeast"/>
              <w:textAlignment w:val="auto"/>
              <w:rPr>
                <w:rStyle w:val="divdocumentdivparagraphspandateswrapper"/>
                <w:rFonts w:ascii="Century Gothic" w:eastAsia="Century Gothic" w:hAnsi="Century Gothic" w:cs="Century Gothic"/>
                <w:b/>
                <w:bCs/>
                <w:sz w:val="22"/>
                <w:szCs w:val="22"/>
              </w:rPr>
            </w:pPr>
            <w:r>
              <w:rPr>
                <w:rStyle w:val="span"/>
                <w:rFonts w:ascii="Century Gothic" w:eastAsia="Century Gothic" w:hAnsi="Century Gothic" w:cs="Century Gothic"/>
                <w:sz w:val="22"/>
                <w:szCs w:val="22"/>
              </w:rPr>
              <w:t>DEGREE/DIPLOMA</w:t>
            </w:r>
            <w:r>
              <w:rPr>
                <w:rStyle w:val="singlecolumnspanpaddedlinenth-child1"/>
                <w:rFonts w:ascii="Century Gothic" w:eastAsia="Century Gothic" w:hAnsi="Century Gothic" w:cs="Century Gothic"/>
                <w:sz w:val="22"/>
                <w:szCs w:val="22"/>
              </w:rPr>
              <w:t xml:space="preserve"> </w:t>
            </w:r>
          </w:p>
          <w:p w14:paraId="59FD5A96" w14:textId="161112AD" w:rsidR="008D1C22" w:rsidRDefault="00314058">
            <w:pPr>
              <w:pStyle w:val="spanpaddedline"/>
              <w:spacing w:line="360" w:lineRule="atLeast"/>
              <w:rPr>
                <w:rStyle w:val="divdocumentsinglecolumnCharacter"/>
                <w:rFonts w:ascii="Century Gothic" w:eastAsia="Century Gothic" w:hAnsi="Century Gothic" w:cs="Century Gothic"/>
                <w:sz w:val="22"/>
                <w:szCs w:val="22"/>
              </w:rPr>
            </w:pPr>
            <w:r w:rsidRPr="00314058">
              <w:rPr>
                <w:rStyle w:val="spancompanyname"/>
                <w:rFonts w:ascii="Century Gothic" w:eastAsia="Century Gothic" w:hAnsi="Century Gothic" w:cs="Century Gothic"/>
                <w:sz w:val="22"/>
                <w:szCs w:val="22"/>
              </w:rPr>
              <w:t>Bachelor of Science in Public Health, December 2023 University of Texas, Arlington, Texas</w:t>
            </w:r>
          </w:p>
        </w:tc>
      </w:tr>
    </w:tbl>
    <w:p w14:paraId="107F68A3" w14:textId="77777777" w:rsidR="008D1C22" w:rsidRDefault="008D1C22">
      <w:pPr>
        <w:rPr>
          <w:rFonts w:ascii="Century Gothic" w:eastAsia="Century Gothic" w:hAnsi="Century Gothic" w:cs="Century Gothic"/>
          <w:b/>
          <w:bCs/>
          <w:caps/>
        </w:rPr>
      </w:pPr>
    </w:p>
    <w:sectPr w:rsidR="008D1C22">
      <w:headerReference w:type="even" r:id="rId7"/>
      <w:headerReference w:type="default" r:id="rId8"/>
      <w:footerReference w:type="even" r:id="rId9"/>
      <w:footerReference w:type="default" r:id="rId10"/>
      <w:headerReference w:type="first" r:id="rId11"/>
      <w:footerReference w:type="first" r:id="rId12"/>
      <w:pgSz w:w="12240" w:h="15840"/>
      <w:pgMar w:top="480" w:right="800" w:bottom="480" w:left="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0207A" w14:textId="77777777" w:rsidR="001E1D95" w:rsidRDefault="001E1D95" w:rsidP="00967CFB">
      <w:pPr>
        <w:spacing w:line="240" w:lineRule="auto"/>
      </w:pPr>
      <w:r>
        <w:separator/>
      </w:r>
    </w:p>
  </w:endnote>
  <w:endnote w:type="continuationSeparator" w:id="0">
    <w:p w14:paraId="6B5DE2AC" w14:textId="77777777" w:rsidR="001E1D95" w:rsidRDefault="001E1D95" w:rsidP="00967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498ACF89-7ADF-0A4E-9E68-C25D8FE7C952}"/>
  </w:font>
  <w:font w:name="Times New Roman">
    <w:panose1 w:val="02020603050405020304"/>
    <w:charset w:val="00"/>
    <w:family w:val="roman"/>
    <w:pitch w:val="variable"/>
    <w:sig w:usb0="E0002EFF" w:usb1="C000785B" w:usb2="00000009" w:usb3="00000000" w:csb0="000001FF" w:csb1="00000000"/>
    <w:embedRegular r:id="rId2" w:fontKey="{8BA0D688-AF42-A443-AC09-65CDB063C4C0}"/>
    <w:embedBold r:id="rId3" w:fontKey="{54568BE3-2ABC-7B4B-A1B4-FB4D11E89323}"/>
    <w:embedItalic r:id="rId4" w:fontKey="{1B42E5B8-D334-9F4C-9EB2-FE55B6BFB113}"/>
    <w:embedBoldItalic r:id="rId5" w:fontKey="{39E022D7-26BC-3A48-8044-64EAC1BF4464}"/>
  </w:font>
  <w:font w:name="Courier New">
    <w:panose1 w:val="02070309020205020404"/>
    <w:charset w:val="00"/>
    <w:family w:val="modern"/>
    <w:pitch w:val="fixed"/>
    <w:sig w:usb0="E0002AFF" w:usb1="C0007843" w:usb2="00000009" w:usb3="00000000" w:csb0="000001FF" w:csb1="00000000"/>
    <w:embedRegular r:id="rId6" w:fontKey="{824AEFCA-D5F1-E44E-A0C7-155E2610C4F7}"/>
  </w:font>
  <w:font w:name="Wingdings">
    <w:panose1 w:val="05000000000000000000"/>
    <w:charset w:val="4D"/>
    <w:family w:val="decorative"/>
    <w:pitch w:val="variable"/>
    <w:sig w:usb0="00000003" w:usb1="00000000" w:usb2="00000000" w:usb3="00000000" w:csb0="80000001" w:csb1="00000000"/>
    <w:embedRegular r:id="rId7" w:fontKey="{6F4876ED-39B7-9D4D-927B-6CC2D42C7A03}"/>
  </w:font>
  <w:font w:name="Century Gothic">
    <w:panose1 w:val="020B0502020202020204"/>
    <w:charset w:val="00"/>
    <w:family w:val="swiss"/>
    <w:pitch w:val="variable"/>
    <w:sig w:usb0="00000287" w:usb1="00000000" w:usb2="00000000" w:usb3="00000000" w:csb0="0000009F" w:csb1="00000000"/>
    <w:embedRegular r:id="rId8" w:fontKey="{D1F7E8BF-0FE8-F343-83B6-D5669D24D1D4}"/>
    <w:embedBold r:id="rId9" w:fontKey="{662FA995-9D7C-E749-B37B-9610DE4936AC}"/>
    <w:embedBoldItalic r:id="rId10" w:fontKey="{309C4AD1-95A8-1C43-B0B1-46DAFA957E92}"/>
  </w:font>
  <w:font w:name="Arial">
    <w:panose1 w:val="020B0604020202020204"/>
    <w:charset w:val="00"/>
    <w:family w:val="swiss"/>
    <w:pitch w:val="variable"/>
    <w:sig w:usb0="E0002EFF" w:usb1="C000785B" w:usb2="00000009" w:usb3="00000000" w:csb0="000001FF" w:csb1="00000000"/>
    <w:embedRegular r:id="rId11" w:fontKey="{CCED3AC5-727D-644D-8B57-273FDB3F7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3AF35" w14:textId="77777777" w:rsidR="00967CFB" w:rsidRDefault="00967C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E48E4" w14:textId="77777777" w:rsidR="00967CFB" w:rsidRDefault="00967C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8D9CB" w14:textId="77777777" w:rsidR="00967CFB" w:rsidRDefault="00967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C840E" w14:textId="77777777" w:rsidR="001E1D95" w:rsidRDefault="001E1D95" w:rsidP="00967CFB">
      <w:pPr>
        <w:spacing w:line="240" w:lineRule="auto"/>
      </w:pPr>
      <w:r>
        <w:separator/>
      </w:r>
    </w:p>
  </w:footnote>
  <w:footnote w:type="continuationSeparator" w:id="0">
    <w:p w14:paraId="5A951042" w14:textId="77777777" w:rsidR="001E1D95" w:rsidRDefault="001E1D95" w:rsidP="00967C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492FE" w14:textId="77777777" w:rsidR="00967CFB" w:rsidRDefault="00967C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4498D" w14:textId="77777777" w:rsidR="00967CFB" w:rsidRDefault="00967C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CFDD4" w14:textId="77777777" w:rsidR="00967CFB" w:rsidRDefault="00967C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CA20B4E0">
      <w:start w:val="1"/>
      <w:numFmt w:val="bullet"/>
      <w:lvlText w:val=""/>
      <w:lvlJc w:val="left"/>
      <w:pPr>
        <w:ind w:left="720" w:hanging="360"/>
      </w:pPr>
      <w:rPr>
        <w:rFonts w:ascii="Symbol" w:hAnsi="Symbol"/>
      </w:rPr>
    </w:lvl>
    <w:lvl w:ilvl="1" w:tplc="7C6CC7E8">
      <w:start w:val="1"/>
      <w:numFmt w:val="bullet"/>
      <w:lvlText w:val="o"/>
      <w:lvlJc w:val="left"/>
      <w:pPr>
        <w:tabs>
          <w:tab w:val="num" w:pos="1440"/>
        </w:tabs>
        <w:ind w:left="1440" w:hanging="360"/>
      </w:pPr>
      <w:rPr>
        <w:rFonts w:ascii="Courier New" w:hAnsi="Courier New"/>
      </w:rPr>
    </w:lvl>
    <w:lvl w:ilvl="2" w:tplc="B8AC35A6">
      <w:start w:val="1"/>
      <w:numFmt w:val="bullet"/>
      <w:lvlText w:val=""/>
      <w:lvlJc w:val="left"/>
      <w:pPr>
        <w:tabs>
          <w:tab w:val="num" w:pos="2160"/>
        </w:tabs>
        <w:ind w:left="2160" w:hanging="360"/>
      </w:pPr>
      <w:rPr>
        <w:rFonts w:ascii="Wingdings" w:hAnsi="Wingdings"/>
      </w:rPr>
    </w:lvl>
    <w:lvl w:ilvl="3" w:tplc="80F22CD8">
      <w:start w:val="1"/>
      <w:numFmt w:val="bullet"/>
      <w:lvlText w:val=""/>
      <w:lvlJc w:val="left"/>
      <w:pPr>
        <w:tabs>
          <w:tab w:val="num" w:pos="2880"/>
        </w:tabs>
        <w:ind w:left="2880" w:hanging="360"/>
      </w:pPr>
      <w:rPr>
        <w:rFonts w:ascii="Symbol" w:hAnsi="Symbol"/>
      </w:rPr>
    </w:lvl>
    <w:lvl w:ilvl="4" w:tplc="C85C1D12">
      <w:start w:val="1"/>
      <w:numFmt w:val="bullet"/>
      <w:lvlText w:val="o"/>
      <w:lvlJc w:val="left"/>
      <w:pPr>
        <w:tabs>
          <w:tab w:val="num" w:pos="3600"/>
        </w:tabs>
        <w:ind w:left="3600" w:hanging="360"/>
      </w:pPr>
      <w:rPr>
        <w:rFonts w:ascii="Courier New" w:hAnsi="Courier New"/>
      </w:rPr>
    </w:lvl>
    <w:lvl w:ilvl="5" w:tplc="AC04A976">
      <w:start w:val="1"/>
      <w:numFmt w:val="bullet"/>
      <w:lvlText w:val=""/>
      <w:lvlJc w:val="left"/>
      <w:pPr>
        <w:tabs>
          <w:tab w:val="num" w:pos="4320"/>
        </w:tabs>
        <w:ind w:left="4320" w:hanging="360"/>
      </w:pPr>
      <w:rPr>
        <w:rFonts w:ascii="Wingdings" w:hAnsi="Wingdings"/>
      </w:rPr>
    </w:lvl>
    <w:lvl w:ilvl="6" w:tplc="829C13E6">
      <w:start w:val="1"/>
      <w:numFmt w:val="bullet"/>
      <w:lvlText w:val=""/>
      <w:lvlJc w:val="left"/>
      <w:pPr>
        <w:tabs>
          <w:tab w:val="num" w:pos="5040"/>
        </w:tabs>
        <w:ind w:left="5040" w:hanging="360"/>
      </w:pPr>
      <w:rPr>
        <w:rFonts w:ascii="Symbol" w:hAnsi="Symbol"/>
      </w:rPr>
    </w:lvl>
    <w:lvl w:ilvl="7" w:tplc="A8BCC356">
      <w:start w:val="1"/>
      <w:numFmt w:val="bullet"/>
      <w:lvlText w:val="o"/>
      <w:lvlJc w:val="left"/>
      <w:pPr>
        <w:tabs>
          <w:tab w:val="num" w:pos="5760"/>
        </w:tabs>
        <w:ind w:left="5760" w:hanging="360"/>
      </w:pPr>
      <w:rPr>
        <w:rFonts w:ascii="Courier New" w:hAnsi="Courier New"/>
      </w:rPr>
    </w:lvl>
    <w:lvl w:ilvl="8" w:tplc="4ACE119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1F3ED5B2">
      <w:start w:val="1"/>
      <w:numFmt w:val="bullet"/>
      <w:lvlText w:val=""/>
      <w:lvlJc w:val="left"/>
      <w:pPr>
        <w:ind w:left="720" w:hanging="360"/>
      </w:pPr>
      <w:rPr>
        <w:rFonts w:ascii="Symbol" w:hAnsi="Symbol"/>
      </w:rPr>
    </w:lvl>
    <w:lvl w:ilvl="1" w:tplc="C602CD54">
      <w:start w:val="1"/>
      <w:numFmt w:val="bullet"/>
      <w:lvlText w:val="o"/>
      <w:lvlJc w:val="left"/>
      <w:pPr>
        <w:tabs>
          <w:tab w:val="num" w:pos="1440"/>
        </w:tabs>
        <w:ind w:left="1440" w:hanging="360"/>
      </w:pPr>
      <w:rPr>
        <w:rFonts w:ascii="Courier New" w:hAnsi="Courier New"/>
      </w:rPr>
    </w:lvl>
    <w:lvl w:ilvl="2" w:tplc="85FC8E2E">
      <w:start w:val="1"/>
      <w:numFmt w:val="bullet"/>
      <w:lvlText w:val=""/>
      <w:lvlJc w:val="left"/>
      <w:pPr>
        <w:tabs>
          <w:tab w:val="num" w:pos="2160"/>
        </w:tabs>
        <w:ind w:left="2160" w:hanging="360"/>
      </w:pPr>
      <w:rPr>
        <w:rFonts w:ascii="Wingdings" w:hAnsi="Wingdings"/>
      </w:rPr>
    </w:lvl>
    <w:lvl w:ilvl="3" w:tplc="E9D4F2B6">
      <w:start w:val="1"/>
      <w:numFmt w:val="bullet"/>
      <w:lvlText w:val=""/>
      <w:lvlJc w:val="left"/>
      <w:pPr>
        <w:tabs>
          <w:tab w:val="num" w:pos="2880"/>
        </w:tabs>
        <w:ind w:left="2880" w:hanging="360"/>
      </w:pPr>
      <w:rPr>
        <w:rFonts w:ascii="Symbol" w:hAnsi="Symbol"/>
      </w:rPr>
    </w:lvl>
    <w:lvl w:ilvl="4" w:tplc="CB2CE2F8">
      <w:start w:val="1"/>
      <w:numFmt w:val="bullet"/>
      <w:lvlText w:val="o"/>
      <w:lvlJc w:val="left"/>
      <w:pPr>
        <w:tabs>
          <w:tab w:val="num" w:pos="3600"/>
        </w:tabs>
        <w:ind w:left="3600" w:hanging="360"/>
      </w:pPr>
      <w:rPr>
        <w:rFonts w:ascii="Courier New" w:hAnsi="Courier New"/>
      </w:rPr>
    </w:lvl>
    <w:lvl w:ilvl="5" w:tplc="09A09D1A">
      <w:start w:val="1"/>
      <w:numFmt w:val="bullet"/>
      <w:lvlText w:val=""/>
      <w:lvlJc w:val="left"/>
      <w:pPr>
        <w:tabs>
          <w:tab w:val="num" w:pos="4320"/>
        </w:tabs>
        <w:ind w:left="4320" w:hanging="360"/>
      </w:pPr>
      <w:rPr>
        <w:rFonts w:ascii="Wingdings" w:hAnsi="Wingdings"/>
      </w:rPr>
    </w:lvl>
    <w:lvl w:ilvl="6" w:tplc="616869D2">
      <w:start w:val="1"/>
      <w:numFmt w:val="bullet"/>
      <w:lvlText w:val=""/>
      <w:lvlJc w:val="left"/>
      <w:pPr>
        <w:tabs>
          <w:tab w:val="num" w:pos="5040"/>
        </w:tabs>
        <w:ind w:left="5040" w:hanging="360"/>
      </w:pPr>
      <w:rPr>
        <w:rFonts w:ascii="Symbol" w:hAnsi="Symbol"/>
      </w:rPr>
    </w:lvl>
    <w:lvl w:ilvl="7" w:tplc="2438F312">
      <w:start w:val="1"/>
      <w:numFmt w:val="bullet"/>
      <w:lvlText w:val="o"/>
      <w:lvlJc w:val="left"/>
      <w:pPr>
        <w:tabs>
          <w:tab w:val="num" w:pos="5760"/>
        </w:tabs>
        <w:ind w:left="5760" w:hanging="360"/>
      </w:pPr>
      <w:rPr>
        <w:rFonts w:ascii="Courier New" w:hAnsi="Courier New"/>
      </w:rPr>
    </w:lvl>
    <w:lvl w:ilvl="8" w:tplc="B974365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85B26DBC">
      <w:start w:val="1"/>
      <w:numFmt w:val="bullet"/>
      <w:lvlText w:val=""/>
      <w:lvlJc w:val="left"/>
      <w:pPr>
        <w:ind w:left="720" w:hanging="360"/>
      </w:pPr>
      <w:rPr>
        <w:rFonts w:ascii="Symbol" w:hAnsi="Symbol"/>
      </w:rPr>
    </w:lvl>
    <w:lvl w:ilvl="1" w:tplc="49468362">
      <w:start w:val="1"/>
      <w:numFmt w:val="bullet"/>
      <w:lvlText w:val="o"/>
      <w:lvlJc w:val="left"/>
      <w:pPr>
        <w:tabs>
          <w:tab w:val="num" w:pos="1440"/>
        </w:tabs>
        <w:ind w:left="1440" w:hanging="360"/>
      </w:pPr>
      <w:rPr>
        <w:rFonts w:ascii="Courier New" w:hAnsi="Courier New"/>
      </w:rPr>
    </w:lvl>
    <w:lvl w:ilvl="2" w:tplc="BC94093A">
      <w:start w:val="1"/>
      <w:numFmt w:val="bullet"/>
      <w:lvlText w:val=""/>
      <w:lvlJc w:val="left"/>
      <w:pPr>
        <w:tabs>
          <w:tab w:val="num" w:pos="2160"/>
        </w:tabs>
        <w:ind w:left="2160" w:hanging="360"/>
      </w:pPr>
      <w:rPr>
        <w:rFonts w:ascii="Wingdings" w:hAnsi="Wingdings"/>
      </w:rPr>
    </w:lvl>
    <w:lvl w:ilvl="3" w:tplc="3E942480">
      <w:start w:val="1"/>
      <w:numFmt w:val="bullet"/>
      <w:lvlText w:val=""/>
      <w:lvlJc w:val="left"/>
      <w:pPr>
        <w:tabs>
          <w:tab w:val="num" w:pos="2880"/>
        </w:tabs>
        <w:ind w:left="2880" w:hanging="360"/>
      </w:pPr>
      <w:rPr>
        <w:rFonts w:ascii="Symbol" w:hAnsi="Symbol"/>
      </w:rPr>
    </w:lvl>
    <w:lvl w:ilvl="4" w:tplc="C34E3738">
      <w:start w:val="1"/>
      <w:numFmt w:val="bullet"/>
      <w:lvlText w:val="o"/>
      <w:lvlJc w:val="left"/>
      <w:pPr>
        <w:tabs>
          <w:tab w:val="num" w:pos="3600"/>
        </w:tabs>
        <w:ind w:left="3600" w:hanging="360"/>
      </w:pPr>
      <w:rPr>
        <w:rFonts w:ascii="Courier New" w:hAnsi="Courier New"/>
      </w:rPr>
    </w:lvl>
    <w:lvl w:ilvl="5" w:tplc="D15C5BC2">
      <w:start w:val="1"/>
      <w:numFmt w:val="bullet"/>
      <w:lvlText w:val=""/>
      <w:lvlJc w:val="left"/>
      <w:pPr>
        <w:tabs>
          <w:tab w:val="num" w:pos="4320"/>
        </w:tabs>
        <w:ind w:left="4320" w:hanging="360"/>
      </w:pPr>
      <w:rPr>
        <w:rFonts w:ascii="Wingdings" w:hAnsi="Wingdings"/>
      </w:rPr>
    </w:lvl>
    <w:lvl w:ilvl="6" w:tplc="AA3C31E6">
      <w:start w:val="1"/>
      <w:numFmt w:val="bullet"/>
      <w:lvlText w:val=""/>
      <w:lvlJc w:val="left"/>
      <w:pPr>
        <w:tabs>
          <w:tab w:val="num" w:pos="5040"/>
        </w:tabs>
        <w:ind w:left="5040" w:hanging="360"/>
      </w:pPr>
      <w:rPr>
        <w:rFonts w:ascii="Symbol" w:hAnsi="Symbol"/>
      </w:rPr>
    </w:lvl>
    <w:lvl w:ilvl="7" w:tplc="A94438C2">
      <w:start w:val="1"/>
      <w:numFmt w:val="bullet"/>
      <w:lvlText w:val="o"/>
      <w:lvlJc w:val="left"/>
      <w:pPr>
        <w:tabs>
          <w:tab w:val="num" w:pos="5760"/>
        </w:tabs>
        <w:ind w:left="5760" w:hanging="360"/>
      </w:pPr>
      <w:rPr>
        <w:rFonts w:ascii="Courier New" w:hAnsi="Courier New"/>
      </w:rPr>
    </w:lvl>
    <w:lvl w:ilvl="8" w:tplc="ED32395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5B86B5B4">
      <w:start w:val="1"/>
      <w:numFmt w:val="bullet"/>
      <w:lvlText w:val=""/>
      <w:lvlJc w:val="left"/>
      <w:pPr>
        <w:ind w:left="720" w:hanging="360"/>
      </w:pPr>
      <w:rPr>
        <w:rFonts w:ascii="Symbol" w:hAnsi="Symbol"/>
      </w:rPr>
    </w:lvl>
    <w:lvl w:ilvl="1" w:tplc="5F4427F2">
      <w:start w:val="1"/>
      <w:numFmt w:val="bullet"/>
      <w:lvlText w:val="o"/>
      <w:lvlJc w:val="left"/>
      <w:pPr>
        <w:tabs>
          <w:tab w:val="num" w:pos="1440"/>
        </w:tabs>
        <w:ind w:left="1440" w:hanging="360"/>
      </w:pPr>
      <w:rPr>
        <w:rFonts w:ascii="Courier New" w:hAnsi="Courier New"/>
      </w:rPr>
    </w:lvl>
    <w:lvl w:ilvl="2" w:tplc="DAE4F944">
      <w:start w:val="1"/>
      <w:numFmt w:val="bullet"/>
      <w:lvlText w:val=""/>
      <w:lvlJc w:val="left"/>
      <w:pPr>
        <w:tabs>
          <w:tab w:val="num" w:pos="2160"/>
        </w:tabs>
        <w:ind w:left="2160" w:hanging="360"/>
      </w:pPr>
      <w:rPr>
        <w:rFonts w:ascii="Wingdings" w:hAnsi="Wingdings"/>
      </w:rPr>
    </w:lvl>
    <w:lvl w:ilvl="3" w:tplc="73167AC0">
      <w:start w:val="1"/>
      <w:numFmt w:val="bullet"/>
      <w:lvlText w:val=""/>
      <w:lvlJc w:val="left"/>
      <w:pPr>
        <w:tabs>
          <w:tab w:val="num" w:pos="2880"/>
        </w:tabs>
        <w:ind w:left="2880" w:hanging="360"/>
      </w:pPr>
      <w:rPr>
        <w:rFonts w:ascii="Symbol" w:hAnsi="Symbol"/>
      </w:rPr>
    </w:lvl>
    <w:lvl w:ilvl="4" w:tplc="A02434CE">
      <w:start w:val="1"/>
      <w:numFmt w:val="bullet"/>
      <w:lvlText w:val="o"/>
      <w:lvlJc w:val="left"/>
      <w:pPr>
        <w:tabs>
          <w:tab w:val="num" w:pos="3600"/>
        </w:tabs>
        <w:ind w:left="3600" w:hanging="360"/>
      </w:pPr>
      <w:rPr>
        <w:rFonts w:ascii="Courier New" w:hAnsi="Courier New"/>
      </w:rPr>
    </w:lvl>
    <w:lvl w:ilvl="5" w:tplc="399EDAAE">
      <w:start w:val="1"/>
      <w:numFmt w:val="bullet"/>
      <w:lvlText w:val=""/>
      <w:lvlJc w:val="left"/>
      <w:pPr>
        <w:tabs>
          <w:tab w:val="num" w:pos="4320"/>
        </w:tabs>
        <w:ind w:left="4320" w:hanging="360"/>
      </w:pPr>
      <w:rPr>
        <w:rFonts w:ascii="Wingdings" w:hAnsi="Wingdings"/>
      </w:rPr>
    </w:lvl>
    <w:lvl w:ilvl="6" w:tplc="D9F64E4A">
      <w:start w:val="1"/>
      <w:numFmt w:val="bullet"/>
      <w:lvlText w:val=""/>
      <w:lvlJc w:val="left"/>
      <w:pPr>
        <w:tabs>
          <w:tab w:val="num" w:pos="5040"/>
        </w:tabs>
        <w:ind w:left="5040" w:hanging="360"/>
      </w:pPr>
      <w:rPr>
        <w:rFonts w:ascii="Symbol" w:hAnsi="Symbol"/>
      </w:rPr>
    </w:lvl>
    <w:lvl w:ilvl="7" w:tplc="03F62D20">
      <w:start w:val="1"/>
      <w:numFmt w:val="bullet"/>
      <w:lvlText w:val="o"/>
      <w:lvlJc w:val="left"/>
      <w:pPr>
        <w:tabs>
          <w:tab w:val="num" w:pos="5760"/>
        </w:tabs>
        <w:ind w:left="5760" w:hanging="360"/>
      </w:pPr>
      <w:rPr>
        <w:rFonts w:ascii="Courier New" w:hAnsi="Courier New"/>
      </w:rPr>
    </w:lvl>
    <w:lvl w:ilvl="8" w:tplc="960A857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691A7630">
      <w:start w:val="1"/>
      <w:numFmt w:val="bullet"/>
      <w:lvlText w:val=""/>
      <w:lvlJc w:val="left"/>
      <w:pPr>
        <w:ind w:left="720" w:hanging="360"/>
      </w:pPr>
      <w:rPr>
        <w:rFonts w:ascii="Symbol" w:hAnsi="Symbol"/>
      </w:rPr>
    </w:lvl>
    <w:lvl w:ilvl="1" w:tplc="9F3899C8">
      <w:start w:val="1"/>
      <w:numFmt w:val="bullet"/>
      <w:lvlText w:val="o"/>
      <w:lvlJc w:val="left"/>
      <w:pPr>
        <w:tabs>
          <w:tab w:val="num" w:pos="1440"/>
        </w:tabs>
        <w:ind w:left="1440" w:hanging="360"/>
      </w:pPr>
      <w:rPr>
        <w:rFonts w:ascii="Courier New" w:hAnsi="Courier New"/>
      </w:rPr>
    </w:lvl>
    <w:lvl w:ilvl="2" w:tplc="3B128CBA">
      <w:start w:val="1"/>
      <w:numFmt w:val="bullet"/>
      <w:lvlText w:val=""/>
      <w:lvlJc w:val="left"/>
      <w:pPr>
        <w:tabs>
          <w:tab w:val="num" w:pos="2160"/>
        </w:tabs>
        <w:ind w:left="2160" w:hanging="360"/>
      </w:pPr>
      <w:rPr>
        <w:rFonts w:ascii="Wingdings" w:hAnsi="Wingdings"/>
      </w:rPr>
    </w:lvl>
    <w:lvl w:ilvl="3" w:tplc="2C9A6E3E">
      <w:start w:val="1"/>
      <w:numFmt w:val="bullet"/>
      <w:lvlText w:val=""/>
      <w:lvlJc w:val="left"/>
      <w:pPr>
        <w:tabs>
          <w:tab w:val="num" w:pos="2880"/>
        </w:tabs>
        <w:ind w:left="2880" w:hanging="360"/>
      </w:pPr>
      <w:rPr>
        <w:rFonts w:ascii="Symbol" w:hAnsi="Symbol"/>
      </w:rPr>
    </w:lvl>
    <w:lvl w:ilvl="4" w:tplc="C55294F6">
      <w:start w:val="1"/>
      <w:numFmt w:val="bullet"/>
      <w:lvlText w:val="o"/>
      <w:lvlJc w:val="left"/>
      <w:pPr>
        <w:tabs>
          <w:tab w:val="num" w:pos="3600"/>
        </w:tabs>
        <w:ind w:left="3600" w:hanging="360"/>
      </w:pPr>
      <w:rPr>
        <w:rFonts w:ascii="Courier New" w:hAnsi="Courier New"/>
      </w:rPr>
    </w:lvl>
    <w:lvl w:ilvl="5" w:tplc="1FA8EC2C">
      <w:start w:val="1"/>
      <w:numFmt w:val="bullet"/>
      <w:lvlText w:val=""/>
      <w:lvlJc w:val="left"/>
      <w:pPr>
        <w:tabs>
          <w:tab w:val="num" w:pos="4320"/>
        </w:tabs>
        <w:ind w:left="4320" w:hanging="360"/>
      </w:pPr>
      <w:rPr>
        <w:rFonts w:ascii="Wingdings" w:hAnsi="Wingdings"/>
      </w:rPr>
    </w:lvl>
    <w:lvl w:ilvl="6" w:tplc="174882A8">
      <w:start w:val="1"/>
      <w:numFmt w:val="bullet"/>
      <w:lvlText w:val=""/>
      <w:lvlJc w:val="left"/>
      <w:pPr>
        <w:tabs>
          <w:tab w:val="num" w:pos="5040"/>
        </w:tabs>
        <w:ind w:left="5040" w:hanging="360"/>
      </w:pPr>
      <w:rPr>
        <w:rFonts w:ascii="Symbol" w:hAnsi="Symbol"/>
      </w:rPr>
    </w:lvl>
    <w:lvl w:ilvl="7" w:tplc="C85ADCEA">
      <w:start w:val="1"/>
      <w:numFmt w:val="bullet"/>
      <w:lvlText w:val="o"/>
      <w:lvlJc w:val="left"/>
      <w:pPr>
        <w:tabs>
          <w:tab w:val="num" w:pos="5760"/>
        </w:tabs>
        <w:ind w:left="5760" w:hanging="360"/>
      </w:pPr>
      <w:rPr>
        <w:rFonts w:ascii="Courier New" w:hAnsi="Courier New"/>
      </w:rPr>
    </w:lvl>
    <w:lvl w:ilvl="8" w:tplc="9B08F724">
      <w:start w:val="1"/>
      <w:numFmt w:val="bullet"/>
      <w:lvlText w:val=""/>
      <w:lvlJc w:val="left"/>
      <w:pPr>
        <w:tabs>
          <w:tab w:val="num" w:pos="6480"/>
        </w:tabs>
        <w:ind w:left="6480" w:hanging="360"/>
      </w:pPr>
      <w:rPr>
        <w:rFonts w:ascii="Wingdings" w:hAnsi="Wingdings"/>
      </w:rPr>
    </w:lvl>
  </w:abstractNum>
  <w:num w:numId="1" w16cid:durableId="1261329440">
    <w:abstractNumId w:val="0"/>
  </w:num>
  <w:num w:numId="2" w16cid:durableId="508718062">
    <w:abstractNumId w:val="1"/>
  </w:num>
  <w:num w:numId="3" w16cid:durableId="544407994">
    <w:abstractNumId w:val="2"/>
  </w:num>
  <w:num w:numId="4" w16cid:durableId="329797828">
    <w:abstractNumId w:val="3"/>
  </w:num>
  <w:num w:numId="5" w16cid:durableId="14345206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33"/>
  <w:displayBackgroundShape/>
  <w:embedTrueTypeFont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C22"/>
    <w:rsid w:val="001E1D95"/>
    <w:rsid w:val="00230BE7"/>
    <w:rsid w:val="00314058"/>
    <w:rsid w:val="00374AD9"/>
    <w:rsid w:val="00642A0F"/>
    <w:rsid w:val="008D1C22"/>
    <w:rsid w:val="00967CFB"/>
    <w:rsid w:val="00B54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402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40" w:lineRule="atLeast"/>
    </w:p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name">
    <w:name w:val="div_name"/>
    <w:basedOn w:val="div"/>
    <w:pPr>
      <w:spacing w:line="840" w:lineRule="atLeast"/>
    </w:pPr>
    <w:rPr>
      <w:caps/>
      <w:color w:val="000000"/>
      <w:sz w:val="72"/>
      <w:szCs w:val="72"/>
    </w:rPr>
  </w:style>
  <w:style w:type="paragraph" w:customStyle="1" w:styleId="div">
    <w:name w:val="div"/>
    <w:basedOn w:val="Normal"/>
  </w:style>
  <w:style w:type="character" w:customStyle="1" w:styleId="divnamespanfName">
    <w:name w:val="div_name_span_fName"/>
    <w:basedOn w:val="DefaultParagraphFont"/>
    <w:rPr>
      <w:b/>
      <w:bCs/>
    </w:rPr>
  </w:style>
  <w:style w:type="character" w:customStyle="1" w:styleId="span">
    <w:name w:val="span"/>
    <w:basedOn w:val="DefaultParagraphFont"/>
    <w:rPr>
      <w:sz w:val="24"/>
      <w:szCs w:val="24"/>
      <w:bdr w:val="none" w:sz="0" w:space="0" w:color="auto"/>
      <w:vertAlign w:val="baseline"/>
    </w:rPr>
  </w:style>
  <w:style w:type="character" w:customStyle="1" w:styleId="divCharacter">
    <w:name w:val="div Character"/>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documentthintopborder">
    <w:name w:val="div_document_thintopborder"/>
    <w:basedOn w:val="Normal"/>
    <w:pPr>
      <w:pBdr>
        <w:top w:val="single" w:sz="16" w:space="0" w:color="DADADA"/>
      </w:pBdr>
    </w:pPr>
  </w:style>
  <w:style w:type="paragraph" w:customStyle="1" w:styleId="divdocumentSECTIONCNTCsection">
    <w:name w:val="div_document_SECTION_CNTC + section"/>
    <w:basedOn w:val="Normal"/>
  </w:style>
  <w:style w:type="paragraph" w:customStyle="1" w:styleId="divdocumentdivheading">
    <w:name w:val="div_document_div_heading"/>
    <w:basedOn w:val="Normal"/>
  </w:style>
  <w:style w:type="paragraph" w:customStyle="1" w:styleId="divdocumentdivsectiontitle">
    <w:name w:val="div_document_div_sectiontitle"/>
    <w:basedOn w:val="Normal"/>
    <w:pPr>
      <w:spacing w:line="360" w:lineRule="atLeast"/>
    </w:pPr>
    <w:rPr>
      <w:color w:val="000000"/>
    </w:rPr>
  </w:style>
  <w:style w:type="paragraph" w:customStyle="1" w:styleId="divdocumentdivnoPind">
    <w:name w:val="div_document_div_noPind"/>
    <w:basedOn w:val="Normal"/>
  </w:style>
  <w:style w:type="paragraph" w:customStyle="1" w:styleId="p">
    <w:name w:val="p"/>
    <w:basedOn w:val="Normal"/>
  </w:style>
  <w:style w:type="paragraph" w:customStyle="1" w:styleId="divdocumentsection">
    <w:name w:val="div_document_section"/>
    <w:basedOn w:val="Normal"/>
  </w:style>
  <w:style w:type="paragraph" w:customStyle="1" w:styleId="divdocumentsinglecolumn">
    <w:name w:val="div_document_singlecolumn"/>
    <w:basedOn w:val="Normal"/>
  </w:style>
  <w:style w:type="paragraph" w:customStyle="1" w:styleId="ulli">
    <w:name w:val="ul_li"/>
    <w:basedOn w:val="Normal"/>
    <w:pPr>
      <w:pBdr>
        <w:left w:val="none" w:sz="0" w:space="3" w:color="auto"/>
      </w:pBdr>
    </w:pPr>
  </w:style>
  <w:style w:type="table" w:customStyle="1" w:styleId="divdocumenttable">
    <w:name w:val="div_document_table"/>
    <w:basedOn w:val="TableNormal"/>
    <w:tblPr/>
  </w:style>
  <w:style w:type="character" w:customStyle="1" w:styleId="divdocumentdivparagraphspandateswrapper">
    <w:name w:val="div_document_div_paragraph_span_dates_wrapper"/>
    <w:basedOn w:val="DefaultParagraphFont"/>
  </w:style>
  <w:style w:type="paragraph" w:customStyle="1" w:styleId="divdocumentdivparagraphspandateswrapperParagraph">
    <w:name w:val="div_document_div_paragraph_span_dates_wrapper Paragraph"/>
    <w:basedOn w:val="Normal"/>
  </w:style>
  <w:style w:type="character" w:customStyle="1" w:styleId="divdocumentsinglecolumnCharacter">
    <w:name w:val="div_document_singlecolumn Character"/>
    <w:basedOn w:val="DefaultParagraphFont"/>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sz w:val="24"/>
      <w:szCs w:val="24"/>
      <w:bdr w:val="none" w:sz="0" w:space="0" w:color="auto"/>
      <w:vertAlign w:val="baseline"/>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companyname">
    <w:name w:val="span_companyname"/>
    <w:basedOn w:val="span"/>
    <w:rPr>
      <w:b/>
      <w:bCs/>
      <w:sz w:val="24"/>
      <w:szCs w:val="24"/>
      <w:bdr w:val="none" w:sz="0" w:space="0" w:color="auto"/>
      <w:vertAlign w:val="baseline"/>
    </w:rPr>
  </w:style>
  <w:style w:type="character" w:customStyle="1" w:styleId="spanhypenfont">
    <w:name w:val="span_hypenfont"/>
    <w:basedOn w:val="span"/>
    <w:rPr>
      <w:sz w:val="16"/>
      <w:szCs w:val="16"/>
      <w:bdr w:val="none" w:sz="0" w:space="0" w:color="auto"/>
      <w:vertAlign w:val="baseline"/>
    </w:rPr>
  </w:style>
  <w:style w:type="table" w:customStyle="1" w:styleId="divdocumentdivparagraphTable">
    <w:name w:val="div_document_div_paragraph Table"/>
    <w:basedOn w:val="TableNormal"/>
    <w:tblPr/>
  </w:style>
  <w:style w:type="character" w:customStyle="1" w:styleId="spandegree">
    <w:name w:val="span_degree"/>
    <w:basedOn w:val="span"/>
    <w:rPr>
      <w:b/>
      <w:bCs/>
      <w:sz w:val="24"/>
      <w:szCs w:val="24"/>
      <w:bdr w:val="none" w:sz="0" w:space="0" w:color="auto"/>
      <w:vertAlign w:val="baseline"/>
    </w:rPr>
  </w:style>
  <w:style w:type="paragraph" w:styleId="Header">
    <w:name w:val="header"/>
    <w:basedOn w:val="Normal"/>
    <w:link w:val="HeaderChar"/>
    <w:uiPriority w:val="99"/>
    <w:unhideWhenUsed/>
    <w:rsid w:val="00967CFB"/>
    <w:pPr>
      <w:tabs>
        <w:tab w:val="center" w:pos="4680"/>
        <w:tab w:val="right" w:pos="9360"/>
      </w:tabs>
      <w:spacing w:line="240" w:lineRule="auto"/>
    </w:pPr>
  </w:style>
  <w:style w:type="character" w:customStyle="1" w:styleId="HeaderChar">
    <w:name w:val="Header Char"/>
    <w:basedOn w:val="DefaultParagraphFont"/>
    <w:link w:val="Header"/>
    <w:uiPriority w:val="99"/>
    <w:rsid w:val="00967CFB"/>
    <w:rPr>
      <w:sz w:val="24"/>
      <w:szCs w:val="24"/>
    </w:rPr>
  </w:style>
  <w:style w:type="paragraph" w:styleId="Footer">
    <w:name w:val="footer"/>
    <w:basedOn w:val="Normal"/>
    <w:link w:val="FooterChar"/>
    <w:uiPriority w:val="99"/>
    <w:unhideWhenUsed/>
    <w:rsid w:val="00967CFB"/>
    <w:pPr>
      <w:tabs>
        <w:tab w:val="center" w:pos="4680"/>
        <w:tab w:val="right" w:pos="9360"/>
      </w:tabs>
      <w:spacing w:line="240" w:lineRule="auto"/>
    </w:pPr>
  </w:style>
  <w:style w:type="character" w:customStyle="1" w:styleId="FooterChar">
    <w:name w:val="Footer Char"/>
    <w:basedOn w:val="DefaultParagraphFont"/>
    <w:link w:val="Footer"/>
    <w:uiPriority w:val="99"/>
    <w:rsid w:val="00967C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FIRST NAME LAST NAME</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NAME LAST NAME</dc:title>
  <cp:lastModifiedBy>Ikimot Liasu</cp:lastModifiedBy>
  <cp:revision>2</cp:revision>
  <dcterms:created xsi:type="dcterms:W3CDTF">2025-06-15T04:43:00Z</dcterms:created>
  <dcterms:modified xsi:type="dcterms:W3CDTF">2025-06-15T04:43:00Z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70fca985-086c-49d2-8918-17fdbe91c053</vt:lpwstr>
  </property>
  <property fmtid="{D5CDD505-2E9C-101B-9397-08002B2CF9AE}" pid="3" name="x1ye=0">
    <vt:lpwstr>TDoAAB+LCAAAAAAABAAVmrd2pEAQRT+IAO+CDYDBe28yvPcwmK/fUaZgzulWV9Wre0ciMYgXCJ7HaYhDCAZlaZxASYohEZJnPwyRvSj7+NqgZ9+6NyMnKIZ9QrOEkmCrUK++PpTzU+IYchyM6dJVSo2WQHynp4j9Si/7ZRqy2Js2u1UmNz50SMuVM8xUlGKT4mTfp3tdp/8uvpdMU/WNo2EdG+pGXkLpGy8LEntlraFWDH4bBdU3ugR9c9zx1b5</vt:lpwstr>
  </property>
  <property fmtid="{D5CDD505-2E9C-101B-9397-08002B2CF9AE}" pid="4" name="x1ye=1">
    <vt:lpwstr>FW0HIv6DLg2v4njBcypfRzzHUJdM8h63Gz4iO8YJgGAugzYZTEhYlLWbhbhXTxT1uuvs3F7L93UXIu3jPd1xHxmrnd7i1un0ZbViPAdUorAYck7RuJ42O5/idRXuKgvjINQULW/1jgFTUruEGiTNgpAtXSwPLl0i42M6waIRYPQs/5vbtwiNcYjqfCJpc4mehw3KR0RYBC1yiKdCjfgw6vYBxcvRFJgkfppCjPW+kaEMFujTjq1flmM1cKUXDHi</vt:lpwstr>
  </property>
  <property fmtid="{D5CDD505-2E9C-101B-9397-08002B2CF9AE}" pid="5" name="x1ye=10">
    <vt:lpwstr>BmRB9tR9yPIfR2gYOz2EgcHBYdxMMTYSrAV70JJLVruQWUNfM3UrLPqZXjwPdLHs8/WXgU1OpfQXs/lMdQdTlqPOVTCFrCvhIqD+FEvsQykzGL7WhxWJjr7RdVJR6yuxStONuswrP+RCEIfe917DTks5QkLoFUrUuygWauoulZwoj3yiOnySiE1B7BAghV+lwmbq+BpEZ6p3+4Xy5LaJ0V/Npw1YzqUIHoUIXzmZV8a+uWbquLB23emEbTUgtt2</vt:lpwstr>
  </property>
  <property fmtid="{D5CDD505-2E9C-101B-9397-08002B2CF9AE}" pid="6" name="x1ye=11">
    <vt:lpwstr>m8IWDxtmarOLAbu/Egs6pLQquMizNxl6G/6HC6CfxLvG3z4RDsXw6ys4uqn5QWt6BQddt0TO2uCOnBOLT44Wv3ND5fn4ArDEgHy8/ciyAGOfcV3jLE+cK95YAZgKcL4LTPltwl69rG9mkS+jIRHDpc0bKfA1u9ZXpTTj9zCPSYYwJGMQZZUl+FACKNZXib1Rlo8i1RBPiZq2EDT9Tb52V685Sc/LWfd/MJmDFpz4GJtMrZW2V0AKG/WLcPOU4dz</vt:lpwstr>
  </property>
  <property fmtid="{D5CDD505-2E9C-101B-9397-08002B2CF9AE}" pid="7" name="x1ye=12">
    <vt:lpwstr>FU7Ab1V/WS86D3fe3ALOps+k65JHK58yaGioA+ldj6800ulOLZfTpTEa+0JPpdqEUr4XKOdUoZmIjaA6eHkwVzkThpSWFUWs7V2kPHTVxn3nHZa0C8ZBoxhP9TVPXqO8YYEZf9Y1mVNGC2lCgBGhe162KGzbPBd19M5tpKK8bED3C4tnUULVTZoM7sQ+wVfJiKcvXDvLyaUzLbN9GvU6R+EYkudHQyRxztv9rUWxQRrscQKyPcgUIfzvfW2AFct</vt:lpwstr>
  </property>
  <property fmtid="{D5CDD505-2E9C-101B-9397-08002B2CF9AE}" pid="8" name="x1ye=13">
    <vt:lpwstr>KgIhQPAQ5WfIBHWiTt9Qo3V+J/Exn61x4GHN8slknbHm3FiOaLDoP4Xm+uzDxt5ui75rZUhgLh2yikuvVhkfTinvYa+g+H3trXXj9gG03OqeTEwlfugyl1oHNIb1pNNNohjvVFRq3s2JdKGjzlPUXDIfd6hbQ5knbImf5KUzCHoWlakCkZ1QaGvFF3zDNMTIXLYLmIholnrHPmFeMCMwYJG3XKxZpOXmC9+36RWcFQDYvLQ169U6pXUea31bwQo</vt:lpwstr>
  </property>
  <property fmtid="{D5CDD505-2E9C-101B-9397-08002B2CF9AE}" pid="9" name="x1ye=14">
    <vt:lpwstr>pmfvG/SR3e+f1xLP4OzEr/VjCQimfYz7l8ggPA3h8mvZFPYW9nFSfGeEnbHLSR+qBr0+uQAA0OKiTrZlNjVdDFljGTmV21F2qmbkxa7Nx3PtQrgzsVDxQ3ASum36REpBzbiIPPFsXjsSOSzik5o9FeBgcPEPpLSqyttA/r5Evj1PcbfLfZFexxHSSykDlGef8K+RMSDCv03ZqenYC68xvJLJhcSNlZUm1hNMAkdmweXSBJ1lxFoKDAB7Y6fkmof</vt:lpwstr>
  </property>
  <property fmtid="{D5CDD505-2E9C-101B-9397-08002B2CF9AE}" pid="10" name="x1ye=15">
    <vt:lpwstr>v5VO3Be3tH88cYxBoUOquJA3B+lFhmW/kZp/VO247DuW+Mb9GV4PY6DWm0HeoQjNtqLdE5dJhwFkkM39cS/X/IrRXGZ/szt2b2JHD/kzj44tcof2b53nj5aB/71roglhnlMppeIFI1m58blD7Wa+dxVo6sIUgrpAFiq92bRsR0EwLO2yGSjpuVSPhPdmEXR2I3SPy91IIMS2aeADuDsIeJGXXJB3AzsXVI3CSQgv1AIvzABnPHMQREc5LCsrqmw</vt:lpwstr>
  </property>
  <property fmtid="{D5CDD505-2E9C-101B-9397-08002B2CF9AE}" pid="11" name="x1ye=16">
    <vt:lpwstr>I7JVYVxcsEuof3ONUleHbeaF/Sxj4XIBENL2jg8liKBZ6ysyxazXeCNA1POow8Y/JSB3TIokeoXqUJh7YZCKQsnDrc+X+Ljv2Jx0oWItck8Y+2Nael0UNyf58W6/4votWRWzUnP+voaa3cmwoakLVFh/xp8orSYTkyYd9eHxme396nt5ZSyjVR5bTibBPm7guuJF8KYTBPWRiGGlKOB4WAs7E5bAbxR8A2LJSycCpWDEk0iS8mg7F7Wy5NVbN7Z</vt:lpwstr>
  </property>
  <property fmtid="{D5CDD505-2E9C-101B-9397-08002B2CF9AE}" pid="12" name="x1ye=17">
    <vt:lpwstr>ghcf22zYvnRKJNKpVtK0w4NNsX9urz1jLe7mRSEhALRweMSVItTPiASLwaf8o867chYQhYnGJeQjuxOL4JWj7MwDHW/h8WWbh+8Ez9LLInahbyFiiTJxxWv/sIO0V+HTMwFfkvzT1wj/ZD8qLCMIiYOxILqWaOA4Oy5/oy2bpQ3Fza+1qoyApZLEjjGCwp/n78tOehEKLa/6cODrExeRo35tetsGbiO1tGPSld9Y19rPv4GL32peP+4Kt5PM7g3</vt:lpwstr>
  </property>
  <property fmtid="{D5CDD505-2E9C-101B-9397-08002B2CF9AE}" pid="13" name="x1ye=18">
    <vt:lpwstr>Js7PUnyaIewKoGd9rS6ELAHgx9rK1iHhQs+fKObljeBBXqsfCTVG5G2EmhtIvv24wW3n63fpTBPik/EneI8woKwGXUsKeeCkW5ol0L6M++EXHRPP5bkL6ynigf1tSHDnI6cpkudtw7UeSjYwzb8IHmo8j07t7LdL2sOXc2aCELQycc8/tx7coUSEoPR1rY/9ryju+NvTDV1Nzx5J0UlpcWQ/ZcT7VVXGl5w+CCumdUkKCNPPME0ENMidPxreGqu</vt:lpwstr>
  </property>
  <property fmtid="{D5CDD505-2E9C-101B-9397-08002B2CF9AE}" pid="14" name="x1ye=19">
    <vt:lpwstr>4EcwvS+cQvJ1uzxTaJJlaIgZMD+bp1m4X1gff7CZTfEb+8Jg/2juPLiPlRXCxpIrAUGuNQ5SqCWKfbHyPWIFMt5kFkKqNcOsYvOlX1pBfOHQ6khB2rK+ojnK6sQGDjWCV2AZ/gTGJtZYyYxqeIptLzqyMJWs3+xvhN0s1MlOm6uZnITrO4/Pdc+Jz7ZoMOv7yDZo6xmAfT0YGAI9qjeln3ftqv46if7DG09w/y56xKKAqrLBsEiSEexjqALM5AX</vt:lpwstr>
  </property>
  <property fmtid="{D5CDD505-2E9C-101B-9397-08002B2CF9AE}" pid="15" name="x1ye=2">
    <vt:lpwstr>BaoNy8hMU32OXA+UHfr5GdHGXIcHjKPZY4C0XG7+JpS57/PvWqJfIJT1uDFJcRnuZLAmx61nnHO+azk2vr8UYvE3Y+zp+KYruh/jJ4nx2y7DsDb8Uaqhaieq74YxAzQdAl72mzCVaJoLiS60jAvSZ96sbtzEW52w0tY8jfRL7aOVUFr3zZAYmK7fYX/dPNig1pCheWvVCOv0J92l+Zz3mwjL7VNDnj2P6q7M0hDZF2x7iSJtEr4dvwwUDHzG31V</vt:lpwstr>
  </property>
  <property fmtid="{D5CDD505-2E9C-101B-9397-08002B2CF9AE}" pid="16" name="x1ye=20">
    <vt:lpwstr>+ForU78+GnYR22ibv7l+Yy0AUFWIBwmWnIh693zjjSJbNNXV0Ixg4EpprybDbTREj1j0uAKaIKIbfH8Q+DZYGpoFnOQH4iTng7ZGKpVhDtNtKtEnS1BHdhU2IvfE84vEcgGd7l0EAn/N27ife2HdaI/JAezgEMQ4Ih2houmMHtAPqof2cDdLhGi6qFE7JXWCyqkle+mF9pkuSX8mKQ7jTg5+RTVHLsWnQpcy5Mq9oxrV0zPD3KR7SKs73nsSkJQ</vt:lpwstr>
  </property>
  <property fmtid="{D5CDD505-2E9C-101B-9397-08002B2CF9AE}" pid="17" name="x1ye=21">
    <vt:lpwstr>X4qudgDklzFqxiYZOLv4yGX7mVCDkrfZ194w9BaNEio8au7pgwfl92XC6SQbW4/GkoSku37d+8t+zTJsU8vtoGMeZVfroI51tQECHE3MiJxFR8EAdqyaKai5OBitif6Du8EzvkAFfpNdlXV72kbWSgSojlmec8ptXCPtwQqReb0uEPy0XtATmRX+BJhb/aZ5yqG82zfBBOUw6ccNnBiKjxRqz24WbCDYVBEOhkimKki2LOXFjgPhkrfxHlmjq8+</vt:lpwstr>
  </property>
  <property fmtid="{D5CDD505-2E9C-101B-9397-08002B2CF9AE}" pid="18" name="x1ye=22">
    <vt:lpwstr>Nz0Ul3GFaM67g6iQ3S9bkuHprVKqWoT+QtCSGvctELDYKNhg/LBj5t5We2FrJy1FC7k+9GnKlLf2xmsif77XDP2lsadTYb0D2LwvoUcCpYv5sAcB+RodENUMevwn6SL8fG1iRrYYTtg3ZXoSLWUhuc2Qx9lMVgv3gnPkFwypW3HiQkAr9pW0LUn39xel3CxKX1kQ/UsDJknZ3ll23JKpHTb9+h4AeIFedHccCpIuxP7JrYELoWrZ4innhmFbIDb</vt:lpwstr>
  </property>
  <property fmtid="{D5CDD505-2E9C-101B-9397-08002B2CF9AE}" pid="19" name="x1ye=23">
    <vt:lpwstr>t7VmLUkQmYeG828J2f9V6oD1LZ0vW/uyEGNDqcJE3hLNmf3rseaEdM3HThUJnY1co7ud2834UKWm2akmaMBs8NL5QuQ5YuVcHKauiPPHZhV8hmj/YToBLZH/QNP/tXtaN2EPmdn+zVidNsPAcxNQliB7Lw9batPrOGpveV1Okt7j/r1u3r/2HRXDLj6to4Krs8vYEtsIEkPgBg+CZ/ZDQeWK4gdeTw0PiCXhfVe+LHbTCz5klG2Hs8ro1RYAUuO</vt:lpwstr>
  </property>
  <property fmtid="{D5CDD505-2E9C-101B-9397-08002B2CF9AE}" pid="20" name="x1ye=24">
    <vt:lpwstr>DvJH904uX/AYcMzz9N1RBw5xwGfABlh7tVFbbbZ4mJ5XCGOl0utbdqQTG2SqYhrxEHV+73d+XIXDC3nebBHw+YHce4u3V54utRqHF305JUhlsuBusnl6Zt5mSlBDlihhDPCWH87Lldrciz6hSwNH+9Tdd4pbao/vuhW6mfrw0NqfkMYcs08LoHxhaelUvrSwEAZ9Y4xLRVMpKT+O51TPbmOfpbbbQOyPL4f36+bpjuQlTiLwBeoCQMW79TOnJsl</vt:lpwstr>
  </property>
  <property fmtid="{D5CDD505-2E9C-101B-9397-08002B2CF9AE}" pid="21" name="x1ye=25">
    <vt:lpwstr>B1vg9nyqRhZMWPfe4c6xHnnqkCqQpxgBo9c93N63X7KlJ4MXyweiNci4LeT8IVQD+hmH3ZFTs3uilIYSyS0aGsJqvF2URGlnH6VUaYhxVgkw6ymWcAAYX1W4lCIwf87OnER0rwZlq8NB38F7GqnC7uwcwHQzqludQFeC19BJdugEvYYku++z3qj24zyGT0KlUrxhioJZ60hRc8/Wb6MdCWfeoDkFQXk9PGEBtBuRL1LUETKgT+oFTC24KeeSgJh</vt:lpwstr>
  </property>
  <property fmtid="{D5CDD505-2E9C-101B-9397-08002B2CF9AE}" pid="22" name="x1ye=26">
    <vt:lpwstr>HE+WPq3efeyW4Fhg8aCNS5RV9GRv3fKSD+VSQNAKlzUFDrJpvwwDzKjbtPoAiDcl6YfCLsglBxICt6jX0FZ4aqhPWHbpi/3gVoeFEFfp3PiD/dlJS1DYgFQzhs4GCBHs7ML++pv/ikqtwX5EW+V4zWrLG6ihm6em+a4tfOtAUhRxYzVl3l1bloZaWYR5VpUXwk/Q2C1xpPkSn7ZOjlWtlO11in1laY+lC8hS/WpivLR/RMmW+oCJ0Rcl8IS+/cG</vt:lpwstr>
  </property>
  <property fmtid="{D5CDD505-2E9C-101B-9397-08002B2CF9AE}" pid="23" name="x1ye=27">
    <vt:lpwstr>yq81sWVWmgjb5agWi1IZU+4N3ziSQEG/65rKn9ibgiciICtIgpi9LWBKt3C1GS15hLGcUXipkmi2qcWi0l8FKRS7a3NwTrGFTaKb1yV4q7ylTcCtCtow4SrFgSirQ6zWlbmEuW4JmpyCAkuVCsDOxCjPXX62Ac4SfcRZLL44T1jYPBGC1nB3/EthfKojyMQkO+M6TnSksZzUuw3eAIBzF7KRYFRNuw7wzAMMldfzR/6leA6sh9J33s2cxYQzgbS</vt:lpwstr>
  </property>
  <property fmtid="{D5CDD505-2E9C-101B-9397-08002B2CF9AE}" pid="24" name="x1ye=28">
    <vt:lpwstr>poyE+dLNWXd6gedw7JoP+0NcoMs1+PtUrUPJOr581kWidaEcbuDljtSpwvBcvVXpwiSnc8FsmbXLFWnExO+86kFVDNPwg/mNMQopWz22O91RP7IbgxzsAb4mRjKWZoxcgMqTiaf2WeMIUUYOsokwuJ4eXHmME2bb7l7G3I5ZsCwR62R0tXhLC/Zw8YQeKZ6/uvgI4GBTtkZ5F22UNQ5M+twvMRttvo3HBRSlJ6U85wpMKG887ehZI+S6o1si1t3</vt:lpwstr>
  </property>
  <property fmtid="{D5CDD505-2E9C-101B-9397-08002B2CF9AE}" pid="25" name="x1ye=29">
    <vt:lpwstr>Uy8ayM3FfMnh/AK17ius+bn1mVZaL7XFA4o+XRNHUhJMW0apDXvD0Vn8fkOS3kFwOwM50ijQ/zRV2XmnYMnWc47/gOLryuM4uUSb3DpIRcjUex0ejDvDLjUUyzwPWqwNpamZOpBGLYSoX1AGB0bYRjLowJZ39UrulwoyT82leNvoUmJi6GP67CSuNVAUhn7DfD3nGjHckMcgKFgyFGrSEfs8i9BVSfpb80T0hqZPaqajDDBNc+XXOCLmzhqN4rZ</vt:lpwstr>
  </property>
  <property fmtid="{D5CDD505-2E9C-101B-9397-08002B2CF9AE}" pid="26" name="x1ye=3">
    <vt:lpwstr>nbERrfvoG8VUta1feyM3boBdeAKN4HTG4dHBJuy07si1BKkMbUaIl3aSAhaiLPK7pzdBhxXuojseNjrg87ZpcF2xN3iHbckK6ParUCFBwn1nN2RKc0MPQK+Rm6s9vV1pQ8OnbFW3nUJ7W4/0RRNEIzDYcNAoSBVPDlPibdjT8sI6UQaJ8liGJ1SSXun276X/cCaWsoQht0SUGjHSFVUjK9OyN4sRNwNZ9HLj6PwlWBoNhunF0yjhBraB4pYKp1v</vt:lpwstr>
  </property>
  <property fmtid="{D5CDD505-2E9C-101B-9397-08002B2CF9AE}" pid="27" name="x1ye=30">
    <vt:lpwstr>JqYT6YNbGAXiNw9CbmvE67W0YITKZrj50v5oc0uQ2hBIPJHufbTyBWUU8xGT980uMh8+6tVBPZijh/UmF4PVbDMoq7RLZmMdGjCAKYV2w86VZd8htNAkbLp9mY1nCyX9XKOQ2AnkgPrAKCPr8LPjudAUM+QmeLYtft/rCUFY4fukFQYbVoD4vWVxErcXWaI8le6yJRqiBelSVNfdVKNC3xgXjxdnocwTVnA5h3nSDgT9+nDxDJtjXkDHOTnBOsA</vt:lpwstr>
  </property>
  <property fmtid="{D5CDD505-2E9C-101B-9397-08002B2CF9AE}" pid="28" name="x1ye=31">
    <vt:lpwstr>gB3uArBIPTeQqa0bDafnZUBB6loGZEF54l10yR+SMPJ7z+vpWYBYI3y+QV8Pe7rquOD3ZZvL+6dPgHJmPXHRPTWhWv1+fDgTythmS59LScmoOh+/JOx5jEHL7uqx27l9xhbQ5t9UnzjAWCucNGyLCdyI0Lpv/ZjXFYCU+1FfnXk1pbUeUM2KxYTFxa4XW9MAun+e85K0p+yk4i1zag7onpE21nQl1Q9stVwPSfaT65JTjDXTdoe/UvbdUv5Udci</vt:lpwstr>
  </property>
  <property fmtid="{D5CDD505-2E9C-101B-9397-08002B2CF9AE}" pid="29" name="x1ye=32">
    <vt:lpwstr>nFPfi6jy3K3GGL2i3EW4hLuEr5nbP3/Em/Na+jJVywJFCnVM7J8IUcyZMFIPsmnqe/WmDqm54nmYu4JAgi4NIWIffr7oBXYQmPaj6owJMeKpnFDO1x2fb4Q/TFZB2vcF0WekQHwCIBxqL3NG6+YiFE1XLPWCcPswgeE68R50TGtdgoMV06lg+Ux994yZkxOS7K3Qg1YR9ubIg8JiLGfFIswWpggZ5sMwjZeFt6iQRt6+CLwGalHIeBzefv5BkUE</vt:lpwstr>
  </property>
  <property fmtid="{D5CDD505-2E9C-101B-9397-08002B2CF9AE}" pid="30" name="x1ye=33">
    <vt:lpwstr>KQPyK7YioDoXPB/u7r2IK5gLO3MjjtwOAWiGHIs0PpqNeC13u03n2T2xYDsRUfEGF3+s/YzP54OIx7Qsc6r2HIffevmGDeA7EFbeaDRUPCfvjgnmhTlqqDeUVz9lHCvpzSH040CINRrwTMJSQmKJkdhhZConvAWDfcpJtrYF2YwpPxC5jxXUYWhbPEN/DGSyFLcGa+DQk9hnUsPodGmGA/Uy1TXJia3xICNe5b0t9yAE6h2Fh44v1UfZBZ6agio</vt:lpwstr>
  </property>
  <property fmtid="{D5CDD505-2E9C-101B-9397-08002B2CF9AE}" pid="31" name="x1ye=34">
    <vt:lpwstr>+PiNRkihDBoVp5nb+sZxiRlQUpmdxsAPD+axxb2RbEQT/S9FWsuVZ2kXqVT7EfQ+PK+vqMqZbXTq9Sl7QC+2Hc+CbLQs9SOqUIM2zPt+t/nLP2i5KEEUGBF4oTJ0gUiFh+NveAYbwEZlK11d86nm8uPsUuQ377yA6JchJlvxW/LxasGrh/fEr9GXxbefWyg0jpDFrvulHfPFdFM/mzC1NW62tMLMMsLX3DPrL/1FkCxtIldBQ9dOxvhsBMlNMXJ</vt:lpwstr>
  </property>
  <property fmtid="{D5CDD505-2E9C-101B-9397-08002B2CF9AE}" pid="32" name="x1ye=35">
    <vt:lpwstr>/mWbACj0Fmtunr7LMQPF6JRTlGze2DACgTWqrtimV5s+LyDgGqUUByfU0gZ6pRblZNKPx6K8dpkZvnEm1CmoNfZTW5y4QpvtwKCU55cs1jxwIcHaIJBPQY8Ewf7nJfyidvplZN5IDJhRT8luXAieH2de6N30EJUDEx1Efw2OGk0FABdWBKEfG1eCzKynss07m8XN4lHeU0o1CtyhxGkGJKyloCwOhG/u0peVKGqyshQPsv0rFH5uxGUWpSccWc6</vt:lpwstr>
  </property>
  <property fmtid="{D5CDD505-2E9C-101B-9397-08002B2CF9AE}" pid="33" name="x1ye=36">
    <vt:lpwstr>1ga5WA2f+5M2UDXEOmh1En7ReXLZZ+1Oz9kgmFsDvoyypovsMzJvHUtSdL05sXeCcZzIf6xokcJPR6BLysNeiszlCSWPhvEBXT6ZTUuoXa37bI0x1VNM4e4HaoPEb9+Bh7d7BEgP1eF2zJCE37jr88eCC/qW6hpI0rzHYa27uT2t8XwSBkitHrnii2t/TA87GFyltAL8Xp0J62nBQQ70mcD8ebqPkM6HJ1zwTcYQiWPZhyEMAEET1RVF9uulVpA</vt:lpwstr>
  </property>
  <property fmtid="{D5CDD505-2E9C-101B-9397-08002B2CF9AE}" pid="34" name="x1ye=37">
    <vt:lpwstr>0e6DXzj4M3kl6/pS8HGqPtgZknl5TMXkJya+BqEI9gmuKzp2xkZjWs4ys4TQ5htEF6hcO6GxApJ+yqPTMeHsxKeHhuCXHbq6+slCTjfYVHnlBaqT0mYNkGD6u6IhG4+FcTLWwwRmUVeDcAfGbXUhznFERyQ7GRsu2creVbHZBlIHA1eOiOtdQaG24bu7ub7CScFiwgwXtb8sty88FuhqIJl29Wcb5bKNgIbI5+flLfSEnWFxbtNgLrgOQ9tGUmD</vt:lpwstr>
  </property>
  <property fmtid="{D5CDD505-2E9C-101B-9397-08002B2CF9AE}" pid="35" name="x1ye=38">
    <vt:lpwstr>estuKi6eBnaH5bx3o09glgvi5IDyTqOSZNYmz1cYOKn4uASqzkwi6wcRv5+HEtr20Rw27SVOrZEQDudjKzTCt+gqzxJ8ZNi9eTFrQirl/Ku+NnE9fwrDMhABJ6jUBugl+4De18HugOvIN56nIhfoSEp5pApJktk58l6vqJ9dJnxS/O/LyE3wXDzuF0aoOGLaTkrpEQUAM3DpTC+9ulAvnNNnjyKQ8N0aU7uHEebPFNvNGDWZEIgi2dnptrNJWin</vt:lpwstr>
  </property>
  <property fmtid="{D5CDD505-2E9C-101B-9397-08002B2CF9AE}" pid="36" name="x1ye=39">
    <vt:lpwstr>r08sMlCYNzU9T62uhEGMiOCpaeAJw/kIEoatzDWwfshvtvPmtwORnCyRR3l17oel4f6WUkqJNt9Fv6IppWAC/goIvh0ntPoZyjEIlAOTtbdyYbtBYcAkT0fI5REEpkxyDR9hfU3FLbBf5H7GMDFhpgCg3xe8FIUHPkpHpA4NKKegY8jqJC9f5JUpH9IaU6rGkgP9xvHnFhl91X68Dtk7wcFbI3AhfTxDm0zL1vI2zXs9Tg9Q3ptGnQZvefYkT3U</vt:lpwstr>
  </property>
  <property fmtid="{D5CDD505-2E9C-101B-9397-08002B2CF9AE}" pid="37" name="x1ye=4">
    <vt:lpwstr>Cik7YaHJLq9Tk94Tl2OREZdI3NosafMajdiXEDIUlOic6VEsnzQScwjhZpQXdXEJTbSnY2HTFgAr2XDMafvTZOlRuw8afuOL+bZiGeXXCGnMG65cwTtAElhjyDWlQSOtBwYQ6PvLjEnDK5RSb+/BiiV9HL0cYyC6JhjWnHNoxcQXCWqPN7pDQV90AGnnmzaZ1RvvVmduRIwCXRicLgRgCn3y5BTUmcOy9eojSmXIe/Z9fVFViwdbrABnvQ+ppzh</vt:lpwstr>
  </property>
  <property fmtid="{D5CDD505-2E9C-101B-9397-08002B2CF9AE}" pid="38" name="x1ye=40">
    <vt:lpwstr>7J/AsHiqPiOohgv+nbMHDr1IvJsvPmNCjjQ5MyVVkommLoUUFpWz7RQ5HIEmTrks7r1szYCGUJ/6Ub5wGlW5M/D6tJiRHPp98k1zIaFcYU/NJR5fFN/5S7L3vE44xRDmV1vDbOhBYLq39hm/XsUusaMmn5DI6OHdChhfmau17+PMzWCoLgM5CVSf3J+K+ufmicdgStDVNIS2viOH+ocvOxu/8vg7yhMjRyEENbfmy5nxtZTOEn9npUFAPTJ/SKy</vt:lpwstr>
  </property>
  <property fmtid="{D5CDD505-2E9C-101B-9397-08002B2CF9AE}" pid="39" name="x1ye=41">
    <vt:lpwstr>6aTME+LI+FqVsli6SH6wt4V+uBr2DWVoPOc4ttFMQm4EVaoYvWH/mSrJs4yEvqFcEB8g/x/lVV+K0va7yMV6IXx2minJJdtbpblGLpFnWsIWIcyfHFzqeJPGjD6yJR9YQbkbDBhOKCcFXCfDCBtTms0S5AoUyAr6SgLUEDcPE9pkcYV3viU0AGB0xP9dj0x+CuQvYiPvMt1B9Za3tzH517iCTDe1D9Vx012u5AFgc7UT7mPGzfnESrRKTh5EC/E</vt:lpwstr>
  </property>
  <property fmtid="{D5CDD505-2E9C-101B-9397-08002B2CF9AE}" pid="40" name="x1ye=42">
    <vt:lpwstr>gqOxzVL1RgBlxuuT5y2F6nMS01fZ64EL+R4sfbEXaFKhnB/lqBDqbB/dJcDl4ubeKWJx6+7aGjPCD/+nD68rr26cT8UaYWLVGjLKuKGyVf5Enl7JW3zG0CyOPAocBQTqDTMAr8vKTQCcWp9aU9VWOHJZzr/lEEsPVEw5PkXegDheVZJTum4v3u2dp06qRmZFi4Fbr9+AIfCMjWFxM5ZodYCHw/sJlAOVRfYnisXMhWl/TO3dZvt2rs/iOlFCZGJ</vt:lpwstr>
  </property>
  <property fmtid="{D5CDD505-2E9C-101B-9397-08002B2CF9AE}" pid="41" name="x1ye=43">
    <vt:lpwstr>p60jWxxwiV2kbhv4Kk4ZVn6PL5s31AT3nlEUWWLzJpgQeuz2n5cTLPzvW5iRwrTZG3hl68P92kz5CNokx3dKr5SMccJoSCUIgoCC1XuqUMQzHmVCeKt9lpX3EkvQTs8QGp3HdxgzII5/gLB7itz4fXAQ0oAZYv0ReUU9Fa/ynoE8EjKn310Litkz+pzjemiIuB4a5AYdV9Dx84Drnsxa+kQZxClVp9i9m2dOST4/lw2no++Q+XFymVeOCLFW229</vt:lpwstr>
  </property>
  <property fmtid="{D5CDD505-2E9C-101B-9397-08002B2CF9AE}" pid="42" name="x1ye=44">
    <vt:lpwstr>mxRk/MUkjUDd76a4vbZP/rxvjYMg0oFaP3B7l4uN18lErIBDQtqKUfMysgJyle214Ep9TLrWsxWhhQakUFT7AsxWX7YF9tY7RaDSqAEyUOTlkk04jMr2OUGaB22mQn6Jjo4h1f9+82qWa0ePBA6JUq1aBLByykic1XG34cdeCdYHaKWawBOAj6BEXg8SRll778i3qwJxKWbU546QVm0UY2jloTBnXMDUZopNPvxP1pThoIaJr0PjCJWSPhKziUP</vt:lpwstr>
  </property>
  <property fmtid="{D5CDD505-2E9C-101B-9397-08002B2CF9AE}" pid="43" name="x1ye=45">
    <vt:lpwstr>EubmIGt8uXY/8srSVHGpSrqYlMjGPFhGSfhYwED/j54WtH9Qo/oke8QiAN/dmK7U4Gy1m6wQofeZkH3vn6eC6dsz+JG5NNmxuwl3ox7HgPyTPfWpsJMcg7enfGqpZhLcLbM4jmwFkdmzR89i9LxuVpsxdX+t2rL8v83Gj2pcvCPc1RXDdyGU9xlRrSNphJevQz9kjuL2rc4BLIC4J9Ceh5kfJma5rxdfOZX9FCoC+hHXzWXSRoUy8pyYowShpYt</vt:lpwstr>
  </property>
  <property fmtid="{D5CDD505-2E9C-101B-9397-08002B2CF9AE}" pid="44" name="x1ye=46">
    <vt:lpwstr>UiF+Q7Eu4N9CLThaz6LIf38jbYmuUeReiPpQk+wC0nrQZ3jAx6c/ZFbAbysT2CCn/hpf3wx1FxHId0Bzvz3r5SgwfZH5BJdM7pNiY72HJ0mspuZ0XaVFaOiZe5gJsZ6E2Br45bP9C3Trza9tajsHVQfvdyFViFuhnGDnT5gdgCGqWTComUE+pgexaFYOm3o6vpLD6/ChEJIEJ9aWU2BW8tRDRYdd8AOBlv1Z/QVdMBNluueB2D3vAGt89Ao+LPZ</vt:lpwstr>
  </property>
  <property fmtid="{D5CDD505-2E9C-101B-9397-08002B2CF9AE}" pid="45" name="x1ye=47">
    <vt:lpwstr>1I6SbfDLOliCFT0vfg9aUvyltpJ0u5u6DdXlOs3Cb/4gQ9Oe0r8PvDGWb/A9lNtfuBMdHLAB3C/c/uRtEMh5gY/pVVm4CYN71bnm6y3A7MoNb6mPuXzDAZqrlfpLE9kpkZlTNuZvB7Tv8AN6NBj5mfmdT8WBjiEd3rlvJPS1nRzwP2LSfgeyJXkGT4YXNlM+OF6fsYLwsLCRpF8DHzIiOmUSjN0yGY/YW3oAJnySQ8KJWD8Zn/mvPI37K26v5OD</vt:lpwstr>
  </property>
  <property fmtid="{D5CDD505-2E9C-101B-9397-08002B2CF9AE}" pid="46" name="x1ye=48">
    <vt:lpwstr>9rSzF+WmWzdYySG9fenWiLVB219K+nS90IGa0It3yW7q3kMwgYCe+R2oFxhTP4QulZJw8qfrbZ5uRvxTHO0TGGbLxVg9tOjAe57+66P3YWwYB3oBVejrAHoJ8FVzGy+mKswt4D62uIvLq9HnnSM/bpqQOdAQlHeIRfCJbxeBAYWz5fU5SHY6AWRkNigndHTzoGx4+uBHtybcQKyVflVyfzwQp999k5K7qC5GMw7JXzgV3O68+VW1xtU3ot065Uc</vt:lpwstr>
  </property>
  <property fmtid="{D5CDD505-2E9C-101B-9397-08002B2CF9AE}" pid="47" name="x1ye=49">
    <vt:lpwstr>CHjM+xYrvb2Xz4xzXhLWJ1InD9GoNf0JoFVOgRnGofpXHbZmaSFjVZZyj7DAIgNY+ze0CLFv/Yxjkx4X4e7vlTBtu4b4jftQEypkVTEnqvnuanxaZoWcXR7hHq/M03/TW84IRohWSnt/AhWXn3exlZYb3AUdSMQ33xfATPze5cV9AkMnOA326mXYEZYTaM4gkQnpPEniSC9hK2Lbro0WygsQBSZnTiwPIhEwNPAVMp16I8kH519PO6dzBn+OtfX</vt:lpwstr>
  </property>
  <property fmtid="{D5CDD505-2E9C-101B-9397-08002B2CF9AE}" pid="48" name="x1ye=5">
    <vt:lpwstr>1q5BMptnYsgGTxFB4d4Hg3zNCbE9RTN7T/oaJwSHq/CTsiYov4oZeb8LL2hsv8SWWauBx5TnqFZ9lxCwvylhYmNkN2ennmnl24u/469BifPcn4ushA8OcPBSDAh8uj75XebLl5Hf8AEB/TN15Cm6vKttaQeFMF7UExSH0FrY8qxo8PcwSmErtfkNuFJ/irW8WKQhqAXHwiB75yv36sM9ehjnU5BJ2weXTm+g2I6NpgS4W9J0RmYnNLKbbovksuT</vt:lpwstr>
  </property>
  <property fmtid="{D5CDD505-2E9C-101B-9397-08002B2CF9AE}" pid="49" name="x1ye=50">
    <vt:lpwstr>Dy+iHz+1ODDHoMVN/AyfP5TI9/fZdvscLPimx2PE/pucZdGJgKQhNbYfkGFxpu/qZVxofYU7I4Kob7j3JCv8poJXsxS4vTqsq+g6MDBqLjpcwI+uMIsiSHppY6QRBDuavYi8oEEfXy8+DG80xqLkWBqTYMv5zrMqzmoB7mCulXvmNekriM6lcNey+XMlmRR5duIKKN5fgX1jyAPCYEP8Sv36VUgZtXBfO50ku20tF9VyPyuCkCiZqfmdBNgqaGW</vt:lpwstr>
  </property>
  <property fmtid="{D5CDD505-2E9C-101B-9397-08002B2CF9AE}" pid="50" name="x1ye=51">
    <vt:lpwstr>eQ1qxy3BGARq2qT9/TZDuu/UMZmAzP0yMhrNH5XHMn9YZ2yEn6ayNf3kkO+zQoDZtGMZXNlW0Hy0mGIY6YoflF+qyMnJUq0500ksg+gH3fCAYZxNX4mFxWeTcKlhIJoKl1/pSf+TUSRcwGUasudkQ0PtTX/6UX0x1OQDZIUKA4wmndy2aTYAXVV+z2k+ykQzkvESR0r+B68QAnSg3woj92mdb7R/eeycllcffuxiTxn6qLdmXfhUtgAcl23UpoI</vt:lpwstr>
  </property>
  <property fmtid="{D5CDD505-2E9C-101B-9397-08002B2CF9AE}" pid="51" name="x1ye=52">
    <vt:lpwstr>6J+ZuUNRXGWhLnj5aLmwRp1WKkTFvbObGMSC5uIDnoXCYcmnE36MnM3Lb9e8v1XZOyUFX+bOT+sLGV9ODk6X68UIch05hfuHBE1Vr0c/fosGlvGvqZueQPrml1lWlPysl80yCrnmfexAMiIZm0k6ELbpMYaOh8Zv3EqyF//ExGqyO6zB0We8YUH2mLMue3EPSnaQ1U+3bdszXzYGfgLZYfEKVuZupU4PMSY46NlZE45+r775uNg5xOTWZmn7OK0</vt:lpwstr>
  </property>
  <property fmtid="{D5CDD505-2E9C-101B-9397-08002B2CF9AE}" pid="52" name="x1ye=53">
    <vt:lpwstr>krPtzzGxkMRF1oLXKqdhMEhlUzQC9gvLR+2H5pVy0Ussi6BMgdJngANeYK+dBDThYLiPLd0kjtSdUxJoeFxGzbUlHIxiwbCjzQ10DcDduP/PorlK39B2diIc9pHkKJ7my3eNMl23L4sW67JPuqOcegfVnsz8A6cD8mrD2ROr+khcYx33VuSqEhmDxMMMM/jp6dcAsIfyWW3ZBSZaHy9QYl9JBkfPDsUOXO7LvZETO7Z5nIPKeikqx6mdf2HT64M</vt:lpwstr>
  </property>
  <property fmtid="{D5CDD505-2E9C-101B-9397-08002B2CF9AE}" pid="53" name="x1ye=54">
    <vt:lpwstr>iwbhNW9mBBWiv+Pm3O0/CtRQoCADdRflETpqVGAC0b6YHCCWupds+/v/D/IPH4sYqFdIxQZEqm/zLmFcf4eHFikT4MEZui1d6klCBvkCGlN+7RUCaHJCkI+JllkuTfvRHVlxnDdHJI+gNvpD8ha6a+FZr40EkIQ6V8ki1l1sDp54fdA1XXv1uaHGqTQC44vR/g9sFUKrgTmHCg3g7pRTce4zwWj/I7TMo8ITilobPHFMucZzCNkcHPGForLNRgH</vt:lpwstr>
  </property>
  <property fmtid="{D5CDD505-2E9C-101B-9397-08002B2CF9AE}" pid="54" name="x1ye=55">
    <vt:lpwstr>dELP0rUsnI/8f5FmE7CqbLVMFPGKnqUYlGowgml/UIu9RMKpROTLuda6YfzCSBgP3EOcfHwJZuzx+LYCR4Qo0gv2sqvEFSdwrePhO1gdAmK2qNG5PLznEvm63RXgNR6KrYTjiWuV09UrQt063c7fTkiudWIXBfc1YPyvpixNTPZZqBSsXxT9vm1siAxBx5RsVLKUkSgNJ7CTofDGZEHTUGqs4pLDUvQ41igyz6MV1giAQ5a5o/Yl4YTt07Z+3eS</vt:lpwstr>
  </property>
  <property fmtid="{D5CDD505-2E9C-101B-9397-08002B2CF9AE}" pid="55" name="x1ye=56">
    <vt:lpwstr>kGh/C0RKFsnUQDFWwfQNLesVdDlIFeo7FEfZT9oK8MHCmIEgeoT4RhKbl7gq7Xy3CJ8oh1ozEz0yfNSENEneSF/oMZLpm1v3Nnxjl4K8BaNJmRsxHueUcgIpmliMvHWZNuRS5adA577/oBRMPUbYIdlb8I5q/Pw+bVf+5Ufl3WKjRADhyMrAQiH31YA2cpA7pezyp0mBfH0cxSVDKpFiwu9/k/qyTkZ0oogWlzxkkv0c+AYd3X26rtb5oAd0Vhs</vt:lpwstr>
  </property>
  <property fmtid="{D5CDD505-2E9C-101B-9397-08002B2CF9AE}" pid="56" name="x1ye=57">
    <vt:lpwstr>PL7mqtRKYgRrLz8m3CrS64AiuNEo5HYSq5PeRgjwAQm/beVT6ySzj7qCS6AXstWWo0PFjhKDBsaRzelk4vFVc8/EehkbEXay81PXR9l2LEM7iJb27CQF7WNmZ6MkPUcFllKO+on9EUa3dr3ImabnmbAF6sfjhiNuarUwVKOX6thCM85SUu6nIXCJAoQjz+mjY3f28i9OD0Nzeb+HVmknlf//VcgnDp43e7413ZSQ3soueiPsiFuwU66IJs1Y8mT</vt:lpwstr>
  </property>
  <property fmtid="{D5CDD505-2E9C-101B-9397-08002B2CF9AE}" pid="57" name="x1ye=58">
    <vt:lpwstr>LpdrIyt+dhKQ3VKE9F5Pxb2dvHVlJLMchddMbsRG7fRZKRsybaM33c5+5cAkPF/4iK4/Mp54oACXl20DD2AKhZ97Ps1lo1Ugg18KfoJuk/24Hkgpy3p/5RiDpSjifoezE376a2o+pb8JJwT1eiKh9u7KOJPWLJkmyvhTn9GJI3s0D2cJBQC73ZISZugI+k1hnsbbGEMu9s/Z161TME4Ls27y5hA2Xw29Uu/sQ9WCOBa/FbgPKdZs990vhd3GVXy</vt:lpwstr>
  </property>
  <property fmtid="{D5CDD505-2E9C-101B-9397-08002B2CF9AE}" pid="58" name="x1ye=59">
    <vt:lpwstr>Zhdy/7ekh71b28FhSEbIH66Icd8cP2o4ngFfbjt//0HsMD43Uw6AAA=</vt:lpwstr>
  </property>
  <property fmtid="{D5CDD505-2E9C-101B-9397-08002B2CF9AE}" pid="59" name="x1ye=6">
    <vt:lpwstr>4xdOya6hAQ9s1X5dgPR7GGICFWEpUOwmq50fQVpk7m7yf1r1x+W7wIOvxWwtM/RX/VLnZ1u20ZK9XsOq3YK1hqYU1JiZpxtp0XoJJ2LefroQVPpYrS2ObBdZsaA+B2+WBLzhfXCHGBf0LJIodncCzKLvqcvLIYku9eyloiHkpEtL4sN2vB8NL+pSeqIXeogj4W55is58nHXBoHl3fV09z3PCPlt/BzsdaZ7muA2FdRR1N6mmY+bOEe+OM5Mc5ih</vt:lpwstr>
  </property>
  <property fmtid="{D5CDD505-2E9C-101B-9397-08002B2CF9AE}" pid="60" name="x1ye=7">
    <vt:lpwstr>3pwjCeLa8r4hTQjyj3+DcdBehN0alAn5nu+wrEmiQjoBKJrFJrH9FSQHsRFFbOm7SMN04tGcbXilNncHGgI880NrIYcVbpet65r1dg0o7ueJZ2KgYPTU63VmCo3lCeZLsZc02mspzh0B8haE8SKanRXbI3StcmYvjoej/AuFgTbeBEbfjdDhZq+ffHQmIxWXc449230IvXkodmDspC4lY7BiZpG7KaahcgoRoSYculfbdm69SntzPcntzYU/4zF</vt:lpwstr>
  </property>
  <property fmtid="{D5CDD505-2E9C-101B-9397-08002B2CF9AE}" pid="61" name="x1ye=8">
    <vt:lpwstr>KEGLyRTeYvMHYVfIl65HKL3ygucnRxDoTmxTAFw4uOv42vfhh/xy3QFG/KVNucOsDC+fLDrPwndfmt7Pf7GRge6QDkIO8BMqgYFADwuXvVuPYtj8SJucPnViAajW75bsjDCMaLhrtvz4rUOmJ7kjiPWPMbsnSLvVewWU0yc8kxdmN1MNHL293myvxvgtANEz3vZYjHAOglmTMk38EZdB7uC6g1O2OVC9Xu+lf+yWIjirZxTdgdQO6pfJIEgfGM/</vt:lpwstr>
  </property>
  <property fmtid="{D5CDD505-2E9C-101B-9397-08002B2CF9AE}" pid="62" name="x1ye=9">
    <vt:lpwstr>7sXiWUQvNafywLrTKrnJPAC/QTgfkzQ6U2CQE/aclIgOtPrDSYvzm+14wbwKzPTO4CqZbJ3iuh7p02w/lT4obCBPk9gbc5TVt4yqMwFlXv5bXfrSVfT+bUwneqkyl17JdWfiZX3yySFcpjpQajQ8K5OyMo66CNd2BZ0kk7KuOJavUQUARm3ijGj1ERWBxYUOHwRTgmXgEAAldzYXJOMTesc6viANrcMdgGJU/rZ19pBE03x42YPa33Yt4e0qhQt</vt:lpwstr>
  </property>
</Properties>
</file>